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7ACDC" w14:textId="01404A46" w:rsidR="007A38EB" w:rsidRDefault="007A38EB" w:rsidP="007A38EB">
      <w:pPr>
        <w:tabs>
          <w:tab w:val="center" w:pos="4896"/>
          <w:tab w:val="right" w:pos="9432"/>
        </w:tabs>
        <w:spacing w:line="360" w:lineRule="auto"/>
        <w:rPr>
          <w:rFonts w:ascii="Arial" w:hAnsi="Arial" w:cs="Arial"/>
          <w:b/>
          <w:bCs/>
          <w:sz w:val="28"/>
        </w:rPr>
      </w:pPr>
      <w:r>
        <w:rPr>
          <w:rFonts w:ascii="Arial" w:hAnsi="Arial" w:cs="Arial"/>
          <w:b/>
          <w:bCs/>
          <w:sz w:val="28"/>
        </w:rPr>
        <w:t>ODJEL LOVSTVA I ZAŠTITE PRIRODE</w:t>
      </w:r>
    </w:p>
    <w:p w14:paraId="3BF67C53" w14:textId="4C3218A1" w:rsidR="007A38EB" w:rsidRPr="007A38EB" w:rsidRDefault="007A38EB" w:rsidP="007A38EB">
      <w:pPr>
        <w:tabs>
          <w:tab w:val="center" w:pos="4896"/>
          <w:tab w:val="right" w:pos="9432"/>
        </w:tabs>
        <w:spacing w:line="360" w:lineRule="auto"/>
        <w:rPr>
          <w:rFonts w:ascii="Arial" w:hAnsi="Arial" w:cs="Arial"/>
          <w:bCs/>
          <w:sz w:val="28"/>
        </w:rPr>
      </w:pPr>
      <w:r w:rsidRPr="007A38EB">
        <w:rPr>
          <w:rFonts w:ascii="Arial" w:hAnsi="Arial" w:cs="Arial"/>
          <w:bCs/>
          <w:sz w:val="28"/>
        </w:rPr>
        <w:t>STUDIJ LOVSTVA I ZAŠTITE PRIRODE</w:t>
      </w:r>
    </w:p>
    <w:p w14:paraId="7A0C3E89" w14:textId="77777777" w:rsidR="007A38EB" w:rsidRDefault="007A38EB" w:rsidP="007A38EB">
      <w:pPr>
        <w:tabs>
          <w:tab w:val="center" w:pos="4896"/>
          <w:tab w:val="right" w:pos="9432"/>
        </w:tabs>
        <w:jc w:val="center"/>
        <w:rPr>
          <w:rFonts w:ascii="Arial" w:hAnsi="Arial" w:cs="Arial"/>
          <w:b/>
          <w:bCs/>
          <w:sz w:val="28"/>
        </w:rPr>
      </w:pPr>
    </w:p>
    <w:p w14:paraId="42C80B6D" w14:textId="5274050C" w:rsidR="007A38EB" w:rsidRPr="002042DA" w:rsidRDefault="007A38EB" w:rsidP="007A38EB">
      <w:pPr>
        <w:tabs>
          <w:tab w:val="center" w:pos="4896"/>
          <w:tab w:val="right" w:pos="9432"/>
        </w:tabs>
        <w:jc w:val="center"/>
        <w:rPr>
          <w:rFonts w:ascii="Arial" w:hAnsi="Arial" w:cs="Arial"/>
          <w:b/>
          <w:bCs/>
          <w:sz w:val="28"/>
        </w:rPr>
      </w:pPr>
    </w:p>
    <w:p w14:paraId="0F6B1F9B" w14:textId="77777777" w:rsidR="007A38EB" w:rsidRDefault="007A38EB" w:rsidP="007A38EB">
      <w:pPr>
        <w:tabs>
          <w:tab w:val="center" w:pos="4896"/>
          <w:tab w:val="right" w:pos="9432"/>
        </w:tabs>
        <w:jc w:val="center"/>
        <w:rPr>
          <w:rFonts w:ascii="Arial" w:hAnsi="Arial" w:cs="Arial"/>
          <w:b/>
          <w:bCs/>
          <w:sz w:val="28"/>
        </w:rPr>
      </w:pPr>
    </w:p>
    <w:p w14:paraId="1BA829F8" w14:textId="77777777" w:rsidR="007A38EB" w:rsidRDefault="007A38EB" w:rsidP="007A38EB">
      <w:pPr>
        <w:tabs>
          <w:tab w:val="center" w:pos="4896"/>
          <w:tab w:val="right" w:pos="9432"/>
        </w:tabs>
        <w:jc w:val="center"/>
        <w:rPr>
          <w:rFonts w:ascii="Arial" w:hAnsi="Arial" w:cs="Arial"/>
          <w:b/>
          <w:bCs/>
          <w:sz w:val="28"/>
        </w:rPr>
      </w:pPr>
    </w:p>
    <w:p w14:paraId="1D5ECC76" w14:textId="77777777" w:rsidR="007A38EB" w:rsidRDefault="007A38EB" w:rsidP="007A38EB">
      <w:pPr>
        <w:tabs>
          <w:tab w:val="center" w:pos="4896"/>
          <w:tab w:val="right" w:pos="9432"/>
        </w:tabs>
        <w:jc w:val="center"/>
        <w:rPr>
          <w:rFonts w:ascii="Arial" w:hAnsi="Arial" w:cs="Arial"/>
          <w:b/>
          <w:bCs/>
          <w:sz w:val="28"/>
        </w:rPr>
      </w:pPr>
    </w:p>
    <w:p w14:paraId="58D69BA4" w14:textId="77777777" w:rsidR="007A38EB" w:rsidRDefault="007A38EB" w:rsidP="007A38EB">
      <w:pPr>
        <w:tabs>
          <w:tab w:val="center" w:pos="4896"/>
          <w:tab w:val="right" w:pos="9432"/>
        </w:tabs>
        <w:jc w:val="center"/>
        <w:rPr>
          <w:rFonts w:ascii="Arial" w:hAnsi="Arial" w:cs="Arial"/>
          <w:b/>
          <w:bCs/>
          <w:sz w:val="28"/>
        </w:rPr>
      </w:pPr>
    </w:p>
    <w:p w14:paraId="3C1DB513" w14:textId="77777777" w:rsidR="007A38EB" w:rsidRDefault="007A38EB" w:rsidP="007A38EB">
      <w:pPr>
        <w:tabs>
          <w:tab w:val="center" w:pos="4896"/>
          <w:tab w:val="right" w:pos="9432"/>
        </w:tabs>
        <w:jc w:val="center"/>
        <w:rPr>
          <w:rFonts w:ascii="Arial" w:hAnsi="Arial" w:cs="Arial"/>
          <w:b/>
          <w:bCs/>
          <w:sz w:val="28"/>
        </w:rPr>
      </w:pPr>
    </w:p>
    <w:p w14:paraId="5AB87337" w14:textId="77777777" w:rsidR="007A38EB" w:rsidRDefault="007A38EB" w:rsidP="007A38EB">
      <w:pPr>
        <w:tabs>
          <w:tab w:val="center" w:pos="4896"/>
          <w:tab w:val="right" w:pos="9432"/>
        </w:tabs>
        <w:jc w:val="center"/>
        <w:rPr>
          <w:rFonts w:ascii="Arial" w:hAnsi="Arial" w:cs="Arial"/>
          <w:b/>
          <w:bCs/>
          <w:sz w:val="28"/>
        </w:rPr>
      </w:pPr>
    </w:p>
    <w:p w14:paraId="7128F299" w14:textId="77777777" w:rsidR="007A38EB" w:rsidRDefault="007A38EB" w:rsidP="007A38EB">
      <w:pPr>
        <w:tabs>
          <w:tab w:val="center" w:pos="4896"/>
          <w:tab w:val="right" w:pos="9432"/>
        </w:tabs>
        <w:jc w:val="center"/>
        <w:rPr>
          <w:rFonts w:ascii="Arial" w:hAnsi="Arial" w:cs="Arial"/>
          <w:b/>
          <w:bCs/>
          <w:sz w:val="28"/>
        </w:rPr>
      </w:pPr>
    </w:p>
    <w:p w14:paraId="4AEFCDD2" w14:textId="77777777" w:rsidR="007A38EB" w:rsidRDefault="007A38EB" w:rsidP="007A38EB">
      <w:pPr>
        <w:tabs>
          <w:tab w:val="center" w:pos="4896"/>
          <w:tab w:val="right" w:pos="9432"/>
        </w:tabs>
        <w:jc w:val="center"/>
        <w:rPr>
          <w:rFonts w:ascii="Arial" w:hAnsi="Arial" w:cs="Arial"/>
          <w:b/>
          <w:bCs/>
          <w:sz w:val="28"/>
        </w:rPr>
      </w:pPr>
    </w:p>
    <w:p w14:paraId="6CB7BD0A" w14:textId="77777777" w:rsidR="007A38EB" w:rsidRDefault="007A38EB" w:rsidP="007A38EB">
      <w:pPr>
        <w:tabs>
          <w:tab w:val="center" w:pos="4896"/>
          <w:tab w:val="right" w:pos="9432"/>
        </w:tabs>
        <w:rPr>
          <w:rFonts w:ascii="Arial" w:hAnsi="Arial" w:cs="Arial"/>
          <w:b/>
          <w:bCs/>
          <w:sz w:val="28"/>
        </w:rPr>
      </w:pPr>
    </w:p>
    <w:p w14:paraId="5FDC1AF9" w14:textId="77777777" w:rsidR="007A38EB" w:rsidRDefault="007A38EB" w:rsidP="007A38EB">
      <w:pPr>
        <w:tabs>
          <w:tab w:val="center" w:pos="4896"/>
          <w:tab w:val="right" w:pos="9432"/>
        </w:tabs>
        <w:jc w:val="center"/>
        <w:rPr>
          <w:rFonts w:ascii="Arial" w:hAnsi="Arial" w:cs="Arial"/>
          <w:b/>
          <w:bCs/>
          <w:sz w:val="28"/>
        </w:rPr>
      </w:pPr>
    </w:p>
    <w:p w14:paraId="1A03A37E" w14:textId="08F496D9" w:rsidR="007A38EB" w:rsidRPr="007A38EB" w:rsidRDefault="007A38EB" w:rsidP="008D6364">
      <w:pPr>
        <w:tabs>
          <w:tab w:val="center" w:pos="4896"/>
          <w:tab w:val="right" w:pos="9072"/>
        </w:tabs>
        <w:ind w:right="-851"/>
        <w:jc w:val="center"/>
        <w:rPr>
          <w:rFonts w:ascii="Arial" w:hAnsi="Arial" w:cs="Arial"/>
          <w:b/>
          <w:bCs/>
          <w:sz w:val="36"/>
        </w:rPr>
      </w:pPr>
      <w:r w:rsidRPr="007A38EB">
        <w:rPr>
          <w:rFonts w:ascii="Arial" w:hAnsi="Arial" w:cs="Arial"/>
          <w:b/>
          <w:bCs/>
          <w:sz w:val="36"/>
        </w:rPr>
        <w:t>UPUTE ZA PISANJE SEMINARSKOG I ZAVRŠNOG RADA</w:t>
      </w:r>
    </w:p>
    <w:p w14:paraId="18A3D4DE" w14:textId="77777777" w:rsidR="007A38EB" w:rsidRDefault="007A38EB" w:rsidP="007A38EB">
      <w:pPr>
        <w:tabs>
          <w:tab w:val="center" w:pos="4896"/>
          <w:tab w:val="right" w:pos="9432"/>
        </w:tabs>
        <w:jc w:val="center"/>
        <w:rPr>
          <w:rFonts w:ascii="Arial" w:hAnsi="Arial" w:cs="Arial"/>
          <w:b/>
          <w:bCs/>
          <w:sz w:val="28"/>
        </w:rPr>
      </w:pPr>
    </w:p>
    <w:p w14:paraId="602A160C" w14:textId="77777777" w:rsidR="007A38EB" w:rsidRDefault="007A38EB" w:rsidP="007A38EB">
      <w:pPr>
        <w:tabs>
          <w:tab w:val="center" w:pos="4896"/>
          <w:tab w:val="right" w:pos="9432"/>
        </w:tabs>
        <w:jc w:val="center"/>
        <w:rPr>
          <w:rFonts w:ascii="Arial" w:hAnsi="Arial" w:cs="Arial"/>
          <w:b/>
          <w:bCs/>
          <w:sz w:val="28"/>
        </w:rPr>
      </w:pPr>
    </w:p>
    <w:p w14:paraId="499CBC8D" w14:textId="77777777" w:rsidR="007A38EB" w:rsidRDefault="007A38EB" w:rsidP="007A38EB">
      <w:pPr>
        <w:tabs>
          <w:tab w:val="center" w:pos="4896"/>
          <w:tab w:val="right" w:pos="9432"/>
        </w:tabs>
        <w:jc w:val="center"/>
        <w:rPr>
          <w:rFonts w:ascii="Arial" w:hAnsi="Arial" w:cs="Arial"/>
          <w:b/>
          <w:bCs/>
          <w:sz w:val="28"/>
        </w:rPr>
      </w:pPr>
    </w:p>
    <w:p w14:paraId="1CFA402C" w14:textId="77777777" w:rsidR="007A38EB" w:rsidRDefault="007A38EB" w:rsidP="007A38EB">
      <w:pPr>
        <w:tabs>
          <w:tab w:val="center" w:pos="4896"/>
          <w:tab w:val="right" w:pos="9432"/>
        </w:tabs>
        <w:jc w:val="center"/>
        <w:rPr>
          <w:rFonts w:ascii="Arial" w:hAnsi="Arial" w:cs="Arial"/>
          <w:b/>
          <w:bCs/>
          <w:sz w:val="28"/>
        </w:rPr>
      </w:pPr>
    </w:p>
    <w:p w14:paraId="477C8E62" w14:textId="77777777" w:rsidR="007A38EB" w:rsidRDefault="007A38EB" w:rsidP="008D6364">
      <w:pPr>
        <w:tabs>
          <w:tab w:val="center" w:pos="4896"/>
          <w:tab w:val="right" w:pos="9432"/>
        </w:tabs>
        <w:ind w:right="-567"/>
        <w:jc w:val="center"/>
        <w:rPr>
          <w:rFonts w:ascii="Arial" w:hAnsi="Arial" w:cs="Arial"/>
          <w:b/>
          <w:bCs/>
          <w:sz w:val="28"/>
        </w:rPr>
      </w:pPr>
    </w:p>
    <w:p w14:paraId="106F1A80" w14:textId="77777777" w:rsidR="007A38EB" w:rsidRDefault="007A38EB" w:rsidP="007A38EB">
      <w:pPr>
        <w:tabs>
          <w:tab w:val="center" w:pos="4896"/>
          <w:tab w:val="right" w:pos="9432"/>
        </w:tabs>
        <w:jc w:val="center"/>
        <w:rPr>
          <w:rFonts w:ascii="Arial" w:hAnsi="Arial" w:cs="Arial"/>
          <w:b/>
          <w:bCs/>
          <w:sz w:val="28"/>
        </w:rPr>
      </w:pPr>
    </w:p>
    <w:p w14:paraId="11584C43" w14:textId="77777777" w:rsidR="007A38EB" w:rsidRDefault="007A38EB" w:rsidP="007A38EB">
      <w:pPr>
        <w:tabs>
          <w:tab w:val="center" w:pos="4896"/>
          <w:tab w:val="right" w:pos="9432"/>
        </w:tabs>
        <w:jc w:val="center"/>
        <w:rPr>
          <w:rFonts w:ascii="Arial" w:hAnsi="Arial" w:cs="Arial"/>
          <w:b/>
          <w:bCs/>
          <w:sz w:val="28"/>
        </w:rPr>
      </w:pPr>
    </w:p>
    <w:p w14:paraId="03725CD1" w14:textId="77777777" w:rsidR="007A38EB" w:rsidRDefault="007A38EB" w:rsidP="007A38EB">
      <w:pPr>
        <w:tabs>
          <w:tab w:val="center" w:pos="4896"/>
          <w:tab w:val="right" w:pos="9432"/>
        </w:tabs>
        <w:jc w:val="center"/>
        <w:rPr>
          <w:rFonts w:ascii="Arial" w:hAnsi="Arial" w:cs="Arial"/>
          <w:b/>
          <w:bCs/>
          <w:sz w:val="28"/>
        </w:rPr>
      </w:pPr>
    </w:p>
    <w:p w14:paraId="555F736C" w14:textId="77777777" w:rsidR="007A38EB" w:rsidRDefault="007A38EB" w:rsidP="007A38EB">
      <w:pPr>
        <w:tabs>
          <w:tab w:val="center" w:pos="4896"/>
          <w:tab w:val="right" w:pos="9432"/>
        </w:tabs>
        <w:jc w:val="center"/>
        <w:rPr>
          <w:rFonts w:ascii="Arial" w:hAnsi="Arial" w:cs="Arial"/>
          <w:b/>
          <w:bCs/>
          <w:sz w:val="28"/>
        </w:rPr>
      </w:pPr>
    </w:p>
    <w:p w14:paraId="49DBEA99" w14:textId="77777777" w:rsidR="007A38EB" w:rsidRDefault="007A38EB" w:rsidP="007A38EB">
      <w:pPr>
        <w:tabs>
          <w:tab w:val="center" w:pos="4896"/>
          <w:tab w:val="right" w:pos="9432"/>
        </w:tabs>
        <w:jc w:val="center"/>
        <w:rPr>
          <w:rFonts w:ascii="Arial" w:hAnsi="Arial" w:cs="Arial"/>
          <w:b/>
          <w:bCs/>
          <w:sz w:val="28"/>
        </w:rPr>
      </w:pPr>
    </w:p>
    <w:p w14:paraId="14C3CCCC" w14:textId="77777777" w:rsidR="007A38EB" w:rsidRDefault="007A38EB" w:rsidP="007A38EB">
      <w:pPr>
        <w:tabs>
          <w:tab w:val="center" w:pos="4896"/>
          <w:tab w:val="right" w:pos="9432"/>
        </w:tabs>
        <w:jc w:val="center"/>
        <w:rPr>
          <w:rFonts w:ascii="Arial" w:hAnsi="Arial" w:cs="Arial"/>
          <w:b/>
          <w:bCs/>
          <w:sz w:val="28"/>
        </w:rPr>
      </w:pPr>
    </w:p>
    <w:p w14:paraId="36946016" w14:textId="77777777" w:rsidR="007A38EB" w:rsidRDefault="007A38EB" w:rsidP="007A38EB">
      <w:pPr>
        <w:tabs>
          <w:tab w:val="center" w:pos="4896"/>
          <w:tab w:val="right" w:pos="9432"/>
        </w:tabs>
        <w:jc w:val="center"/>
        <w:rPr>
          <w:rFonts w:ascii="Arial" w:hAnsi="Arial" w:cs="Arial"/>
          <w:b/>
          <w:bCs/>
          <w:sz w:val="28"/>
        </w:rPr>
      </w:pPr>
    </w:p>
    <w:p w14:paraId="75370BBF" w14:textId="77777777" w:rsidR="007A38EB" w:rsidRDefault="007A38EB" w:rsidP="007A38EB">
      <w:pPr>
        <w:tabs>
          <w:tab w:val="center" w:pos="4896"/>
          <w:tab w:val="right" w:pos="9432"/>
        </w:tabs>
        <w:jc w:val="center"/>
        <w:rPr>
          <w:rFonts w:ascii="Arial" w:hAnsi="Arial" w:cs="Arial"/>
          <w:b/>
          <w:bCs/>
          <w:sz w:val="28"/>
        </w:rPr>
      </w:pPr>
    </w:p>
    <w:p w14:paraId="5BCAA3D5" w14:textId="77777777" w:rsidR="007A38EB" w:rsidRDefault="007A38EB" w:rsidP="007A38EB">
      <w:pPr>
        <w:tabs>
          <w:tab w:val="center" w:pos="4896"/>
          <w:tab w:val="right" w:pos="9432"/>
        </w:tabs>
        <w:jc w:val="center"/>
        <w:rPr>
          <w:rFonts w:ascii="Arial" w:hAnsi="Arial" w:cs="Arial"/>
          <w:b/>
          <w:bCs/>
          <w:sz w:val="28"/>
        </w:rPr>
      </w:pPr>
    </w:p>
    <w:p w14:paraId="07FC0F8E" w14:textId="3F170562" w:rsidR="007A38EB" w:rsidRDefault="007A38EB" w:rsidP="007A38EB">
      <w:pPr>
        <w:tabs>
          <w:tab w:val="center" w:pos="4896"/>
          <w:tab w:val="right" w:pos="9432"/>
        </w:tabs>
        <w:jc w:val="center"/>
        <w:rPr>
          <w:rFonts w:ascii="Arial" w:hAnsi="Arial" w:cs="Arial"/>
          <w:b/>
          <w:bCs/>
          <w:sz w:val="28"/>
        </w:rPr>
      </w:pPr>
    </w:p>
    <w:p w14:paraId="3D30D9AC" w14:textId="405C1D17" w:rsidR="007A38EB" w:rsidRDefault="007A38EB" w:rsidP="007A38EB">
      <w:pPr>
        <w:tabs>
          <w:tab w:val="center" w:pos="4896"/>
          <w:tab w:val="right" w:pos="9432"/>
        </w:tabs>
        <w:jc w:val="center"/>
        <w:rPr>
          <w:rFonts w:ascii="Arial" w:hAnsi="Arial" w:cs="Arial"/>
          <w:b/>
          <w:bCs/>
          <w:sz w:val="28"/>
        </w:rPr>
      </w:pPr>
    </w:p>
    <w:p w14:paraId="132F770B" w14:textId="1EF6AD0D" w:rsidR="007A38EB" w:rsidRDefault="007A38EB" w:rsidP="007A38EB">
      <w:pPr>
        <w:tabs>
          <w:tab w:val="center" w:pos="4896"/>
          <w:tab w:val="right" w:pos="9432"/>
        </w:tabs>
        <w:jc w:val="center"/>
        <w:rPr>
          <w:rFonts w:ascii="Arial" w:hAnsi="Arial" w:cs="Arial"/>
          <w:b/>
          <w:bCs/>
          <w:sz w:val="28"/>
        </w:rPr>
      </w:pPr>
    </w:p>
    <w:p w14:paraId="78598D35" w14:textId="1E8B2105" w:rsidR="007A38EB" w:rsidRDefault="007A38EB" w:rsidP="007A38EB">
      <w:pPr>
        <w:tabs>
          <w:tab w:val="center" w:pos="4896"/>
          <w:tab w:val="right" w:pos="9432"/>
        </w:tabs>
        <w:jc w:val="center"/>
        <w:rPr>
          <w:rFonts w:ascii="Arial" w:hAnsi="Arial" w:cs="Arial"/>
          <w:b/>
          <w:bCs/>
          <w:sz w:val="28"/>
        </w:rPr>
      </w:pPr>
    </w:p>
    <w:p w14:paraId="5A7E6C8B" w14:textId="77777777" w:rsidR="007A38EB" w:rsidRDefault="007A38EB" w:rsidP="007A38EB">
      <w:pPr>
        <w:tabs>
          <w:tab w:val="center" w:pos="4896"/>
          <w:tab w:val="right" w:pos="9432"/>
        </w:tabs>
        <w:jc w:val="center"/>
        <w:rPr>
          <w:rFonts w:ascii="Arial" w:hAnsi="Arial" w:cs="Arial"/>
          <w:b/>
          <w:bCs/>
          <w:sz w:val="28"/>
        </w:rPr>
      </w:pPr>
    </w:p>
    <w:p w14:paraId="6BED60A6" w14:textId="7B2C8B8A" w:rsidR="007A38EB" w:rsidRDefault="007A38EB" w:rsidP="007A38EB">
      <w:pPr>
        <w:tabs>
          <w:tab w:val="center" w:pos="4896"/>
          <w:tab w:val="right" w:pos="9432"/>
        </w:tabs>
        <w:jc w:val="center"/>
        <w:rPr>
          <w:rFonts w:ascii="Arial" w:hAnsi="Arial" w:cs="Arial"/>
          <w:sz w:val="28"/>
        </w:rPr>
      </w:pPr>
      <w:r>
        <w:rPr>
          <w:rFonts w:ascii="Arial" w:hAnsi="Arial" w:cs="Arial"/>
          <w:sz w:val="28"/>
        </w:rPr>
        <w:t>KARLOVAC, 20</w:t>
      </w:r>
      <w:r w:rsidR="00E339AF">
        <w:rPr>
          <w:rFonts w:ascii="Arial" w:hAnsi="Arial" w:cs="Arial"/>
          <w:sz w:val="28"/>
        </w:rPr>
        <w:t>22</w:t>
      </w:r>
      <w:r>
        <w:rPr>
          <w:rFonts w:ascii="Arial" w:hAnsi="Arial" w:cs="Arial"/>
          <w:sz w:val="28"/>
        </w:rPr>
        <w:t>.</w:t>
      </w:r>
    </w:p>
    <w:p w14:paraId="69764650" w14:textId="21F7365D"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lastRenderedPageBreak/>
        <w:t xml:space="preserve">Upute za pisanje seminarskih i </w:t>
      </w:r>
      <w:r w:rsidR="00981748">
        <w:rPr>
          <w:rFonts w:ascii="Arial" w:hAnsi="Arial" w:cs="Arial"/>
        </w:rPr>
        <w:t>završnih</w:t>
      </w:r>
      <w:r>
        <w:rPr>
          <w:rFonts w:ascii="Arial" w:hAnsi="Arial" w:cs="Arial"/>
        </w:rPr>
        <w:t xml:space="preserve"> radova sastavljene su kako bi poslužile za pomoć pri pisanju seminarskih i </w:t>
      </w:r>
      <w:r w:rsidR="00981748">
        <w:rPr>
          <w:rFonts w:ascii="Arial" w:hAnsi="Arial" w:cs="Arial"/>
        </w:rPr>
        <w:t>završnih</w:t>
      </w:r>
      <w:r>
        <w:rPr>
          <w:rFonts w:ascii="Arial" w:hAnsi="Arial" w:cs="Arial"/>
        </w:rPr>
        <w:t xml:space="preserve"> radova te da bi se postigla ujednačenost i prepoznatljivost pisanih radova na Odjelu. Materijal je sastavljen na način da korisniku preporučuje tehnički izgled rada, od tipa i veličine slova do broja riječi ili stranica.</w:t>
      </w:r>
    </w:p>
    <w:p w14:paraId="79744918" w14:textId="45AF4C1B"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Pisanje seminarskih radova prakticira se jer produbljuje teorijska saznanja iz proučavanog kolegija i samostalno služenje stručnom literaturom, domaćom i svjetskom, pod pratnjom mentora. Pridržavanje dogovorenim standardima pojednostavljuje donošenje ocjene pisanog rada.</w:t>
      </w:r>
    </w:p>
    <w:p w14:paraId="7D251C58" w14:textId="55D72EDA"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 xml:space="preserve">Jednako tako, izrada </w:t>
      </w:r>
      <w:r w:rsidR="00AD6A46">
        <w:rPr>
          <w:rFonts w:ascii="Arial" w:hAnsi="Arial" w:cs="Arial"/>
        </w:rPr>
        <w:t>završnog</w:t>
      </w:r>
      <w:r>
        <w:rPr>
          <w:rFonts w:ascii="Arial" w:hAnsi="Arial" w:cs="Arial"/>
        </w:rPr>
        <w:t xml:space="preserve"> rada pokazuje samostalnost i stečeno znanje pri izradi stručnih radova te razvijanje timskog rada s mentorom.</w:t>
      </w:r>
    </w:p>
    <w:p w14:paraId="13BD5B46" w14:textId="77777777"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Ako prilikom korištenja ovih uputa otkrijete neku grešku ili nelogičnost, ukažite na nju jer tako pridonosite kvaliteti ovog rada.</w:t>
      </w:r>
    </w:p>
    <w:p w14:paraId="62635748" w14:textId="77777777" w:rsidR="007A38EB" w:rsidRDefault="007A38EB" w:rsidP="007A38EB">
      <w:pPr>
        <w:tabs>
          <w:tab w:val="center" w:pos="4896"/>
          <w:tab w:val="right" w:pos="9432"/>
        </w:tabs>
        <w:ind w:firstLine="720"/>
        <w:jc w:val="both"/>
        <w:rPr>
          <w:rFonts w:ascii="Arial" w:hAnsi="Arial" w:cs="Arial"/>
        </w:rPr>
      </w:pPr>
    </w:p>
    <w:p w14:paraId="1818509B" w14:textId="77777777" w:rsidR="007A38EB" w:rsidRDefault="007A38EB" w:rsidP="007A38EB">
      <w:pPr>
        <w:tabs>
          <w:tab w:val="center" w:pos="4896"/>
          <w:tab w:val="right" w:pos="9432"/>
        </w:tabs>
        <w:ind w:firstLine="720"/>
        <w:jc w:val="both"/>
        <w:rPr>
          <w:rFonts w:ascii="Arial" w:hAnsi="Arial" w:cs="Arial"/>
        </w:rPr>
      </w:pPr>
    </w:p>
    <w:p w14:paraId="77D90FEA" w14:textId="77777777" w:rsidR="007A38EB" w:rsidRDefault="007A38EB" w:rsidP="007A38EB">
      <w:pPr>
        <w:tabs>
          <w:tab w:val="center" w:pos="4896"/>
          <w:tab w:val="right" w:pos="9432"/>
        </w:tabs>
        <w:ind w:firstLine="720"/>
        <w:jc w:val="both"/>
        <w:rPr>
          <w:rFonts w:ascii="Arial" w:hAnsi="Arial" w:cs="Arial"/>
        </w:rPr>
      </w:pPr>
    </w:p>
    <w:p w14:paraId="5D447A65" w14:textId="77777777" w:rsidR="007A38EB" w:rsidRDefault="007A38EB" w:rsidP="007A38EB">
      <w:pPr>
        <w:tabs>
          <w:tab w:val="center" w:pos="4896"/>
          <w:tab w:val="right" w:pos="9432"/>
        </w:tabs>
        <w:ind w:firstLine="720"/>
        <w:jc w:val="right"/>
        <w:rPr>
          <w:rFonts w:ascii="Arial" w:hAnsi="Arial" w:cs="Arial"/>
        </w:rPr>
      </w:pPr>
      <w:r>
        <w:rPr>
          <w:rFonts w:ascii="Arial" w:hAnsi="Arial" w:cs="Arial"/>
        </w:rPr>
        <w:t>Autori</w:t>
      </w:r>
    </w:p>
    <w:p w14:paraId="27184E3C" w14:textId="77777777" w:rsidR="007A38EB" w:rsidRDefault="007A38EB" w:rsidP="007A38EB">
      <w:pPr>
        <w:tabs>
          <w:tab w:val="center" w:pos="4896"/>
          <w:tab w:val="right" w:pos="9432"/>
        </w:tabs>
        <w:ind w:firstLine="720"/>
        <w:jc w:val="both"/>
        <w:rPr>
          <w:rFonts w:ascii="Arial" w:hAnsi="Arial" w:cs="Arial"/>
        </w:rPr>
      </w:pPr>
    </w:p>
    <w:p w14:paraId="6A7E0998" w14:textId="77777777" w:rsidR="007A38EB" w:rsidRDefault="007A38EB" w:rsidP="007A38EB">
      <w:pPr>
        <w:tabs>
          <w:tab w:val="center" w:pos="4896"/>
          <w:tab w:val="right" w:pos="9432"/>
        </w:tabs>
        <w:ind w:firstLine="720"/>
        <w:jc w:val="both"/>
        <w:rPr>
          <w:rFonts w:ascii="Arial" w:hAnsi="Arial" w:cs="Arial"/>
        </w:rPr>
      </w:pPr>
    </w:p>
    <w:p w14:paraId="0042F619" w14:textId="77777777" w:rsidR="007A38EB" w:rsidRDefault="007A38EB" w:rsidP="007A38EB">
      <w:pPr>
        <w:tabs>
          <w:tab w:val="center" w:pos="4896"/>
          <w:tab w:val="right" w:pos="9432"/>
        </w:tabs>
        <w:ind w:firstLine="720"/>
        <w:jc w:val="both"/>
        <w:rPr>
          <w:rFonts w:ascii="Arial" w:hAnsi="Arial" w:cs="Arial"/>
        </w:rPr>
      </w:pPr>
    </w:p>
    <w:p w14:paraId="23E7C373" w14:textId="77777777" w:rsidR="007A38EB" w:rsidRDefault="007A38EB" w:rsidP="007A38EB">
      <w:pPr>
        <w:tabs>
          <w:tab w:val="center" w:pos="4896"/>
          <w:tab w:val="right" w:pos="9432"/>
        </w:tabs>
        <w:rPr>
          <w:rFonts w:ascii="Arial" w:hAnsi="Arial" w:cs="Arial"/>
        </w:rPr>
      </w:pPr>
    </w:p>
    <w:p w14:paraId="0D41C642" w14:textId="77777777" w:rsidR="007A38EB" w:rsidRDefault="007A38EB" w:rsidP="007A38EB">
      <w:pPr>
        <w:tabs>
          <w:tab w:val="center" w:pos="4896"/>
          <w:tab w:val="right" w:pos="9432"/>
        </w:tabs>
        <w:rPr>
          <w:rFonts w:ascii="Arial" w:hAnsi="Arial" w:cs="Arial"/>
        </w:rPr>
      </w:pPr>
    </w:p>
    <w:p w14:paraId="2F5F8BAC" w14:textId="77777777" w:rsidR="007A38EB" w:rsidRDefault="007A38EB" w:rsidP="007A38EB">
      <w:pPr>
        <w:tabs>
          <w:tab w:val="center" w:pos="4896"/>
          <w:tab w:val="right" w:pos="9432"/>
        </w:tabs>
        <w:rPr>
          <w:rFonts w:ascii="Arial" w:hAnsi="Arial" w:cs="Arial"/>
        </w:rPr>
      </w:pPr>
    </w:p>
    <w:p w14:paraId="7F7E1A13" w14:textId="77777777" w:rsidR="007A38EB" w:rsidRDefault="007A38EB" w:rsidP="007A38EB">
      <w:pPr>
        <w:tabs>
          <w:tab w:val="center" w:pos="4896"/>
          <w:tab w:val="right" w:pos="9432"/>
        </w:tabs>
        <w:rPr>
          <w:rFonts w:ascii="Arial" w:hAnsi="Arial" w:cs="Arial"/>
        </w:rPr>
      </w:pPr>
    </w:p>
    <w:p w14:paraId="23BB4DE1" w14:textId="77777777" w:rsidR="007A38EB" w:rsidRDefault="007A38EB" w:rsidP="007A38EB">
      <w:pPr>
        <w:tabs>
          <w:tab w:val="center" w:pos="4896"/>
          <w:tab w:val="right" w:pos="9432"/>
        </w:tabs>
        <w:rPr>
          <w:rFonts w:ascii="Arial" w:hAnsi="Arial" w:cs="Arial"/>
        </w:rPr>
      </w:pPr>
    </w:p>
    <w:p w14:paraId="63A777B2" w14:textId="77777777" w:rsidR="007A38EB" w:rsidRDefault="007A38EB" w:rsidP="007A38EB">
      <w:pPr>
        <w:tabs>
          <w:tab w:val="center" w:pos="4896"/>
          <w:tab w:val="right" w:pos="9432"/>
        </w:tabs>
        <w:rPr>
          <w:rFonts w:ascii="Arial" w:hAnsi="Arial" w:cs="Arial"/>
        </w:rPr>
      </w:pPr>
    </w:p>
    <w:p w14:paraId="2AA7C207" w14:textId="77777777" w:rsidR="007A38EB" w:rsidRDefault="007A38EB" w:rsidP="007A38EB">
      <w:pPr>
        <w:tabs>
          <w:tab w:val="center" w:pos="4896"/>
          <w:tab w:val="right" w:pos="9432"/>
        </w:tabs>
        <w:rPr>
          <w:rFonts w:ascii="Arial" w:hAnsi="Arial" w:cs="Arial"/>
        </w:rPr>
      </w:pPr>
    </w:p>
    <w:p w14:paraId="00CB62A2" w14:textId="77777777" w:rsidR="007A38EB" w:rsidRDefault="007A38EB" w:rsidP="007A38EB">
      <w:pPr>
        <w:tabs>
          <w:tab w:val="center" w:pos="4896"/>
          <w:tab w:val="right" w:pos="9432"/>
        </w:tabs>
        <w:rPr>
          <w:rFonts w:ascii="Arial" w:hAnsi="Arial" w:cs="Arial"/>
        </w:rPr>
      </w:pPr>
    </w:p>
    <w:p w14:paraId="15939D66" w14:textId="77777777" w:rsidR="007A38EB" w:rsidRDefault="007A38EB" w:rsidP="007A38EB">
      <w:pPr>
        <w:tabs>
          <w:tab w:val="center" w:pos="4896"/>
          <w:tab w:val="right" w:pos="9432"/>
        </w:tabs>
        <w:rPr>
          <w:rFonts w:ascii="Arial" w:hAnsi="Arial" w:cs="Arial"/>
        </w:rPr>
      </w:pPr>
    </w:p>
    <w:p w14:paraId="5B09FC8A" w14:textId="77777777" w:rsidR="007A38EB" w:rsidRDefault="007A38EB" w:rsidP="007A38EB">
      <w:pPr>
        <w:tabs>
          <w:tab w:val="center" w:pos="4896"/>
          <w:tab w:val="right" w:pos="9432"/>
        </w:tabs>
        <w:rPr>
          <w:rFonts w:ascii="Arial" w:hAnsi="Arial" w:cs="Arial"/>
        </w:rPr>
      </w:pPr>
    </w:p>
    <w:p w14:paraId="292A1F1A" w14:textId="77777777" w:rsidR="007A38EB" w:rsidRDefault="007A38EB" w:rsidP="007A38EB">
      <w:pPr>
        <w:tabs>
          <w:tab w:val="center" w:pos="4896"/>
          <w:tab w:val="right" w:pos="9432"/>
        </w:tabs>
        <w:rPr>
          <w:rFonts w:ascii="Arial" w:hAnsi="Arial" w:cs="Arial"/>
        </w:rPr>
      </w:pPr>
    </w:p>
    <w:p w14:paraId="4FF7E5E3" w14:textId="77777777" w:rsidR="007A38EB" w:rsidRDefault="007A38EB" w:rsidP="007A38EB">
      <w:pPr>
        <w:tabs>
          <w:tab w:val="center" w:pos="4896"/>
          <w:tab w:val="right" w:pos="9432"/>
        </w:tabs>
        <w:rPr>
          <w:rFonts w:ascii="Arial" w:hAnsi="Arial" w:cs="Arial"/>
        </w:rPr>
      </w:pPr>
    </w:p>
    <w:p w14:paraId="743B0D34" w14:textId="77777777" w:rsidR="007A38EB" w:rsidRDefault="007A38EB" w:rsidP="007A38EB">
      <w:pPr>
        <w:tabs>
          <w:tab w:val="center" w:pos="4896"/>
          <w:tab w:val="right" w:pos="9432"/>
        </w:tabs>
        <w:rPr>
          <w:rFonts w:ascii="Arial" w:hAnsi="Arial" w:cs="Arial"/>
        </w:rPr>
      </w:pPr>
    </w:p>
    <w:p w14:paraId="187678A2" w14:textId="77777777" w:rsidR="007A38EB" w:rsidRDefault="007A38EB" w:rsidP="007A38EB">
      <w:pPr>
        <w:tabs>
          <w:tab w:val="center" w:pos="4896"/>
          <w:tab w:val="right" w:pos="9432"/>
        </w:tabs>
        <w:rPr>
          <w:rFonts w:ascii="Arial" w:hAnsi="Arial" w:cs="Arial"/>
        </w:rPr>
      </w:pPr>
    </w:p>
    <w:p w14:paraId="13FE9255" w14:textId="77777777" w:rsidR="007A38EB" w:rsidRDefault="007A38EB" w:rsidP="007A38EB">
      <w:pPr>
        <w:tabs>
          <w:tab w:val="center" w:pos="4896"/>
          <w:tab w:val="right" w:pos="9432"/>
        </w:tabs>
        <w:rPr>
          <w:rFonts w:ascii="Arial" w:hAnsi="Arial" w:cs="Arial"/>
        </w:rPr>
      </w:pPr>
    </w:p>
    <w:p w14:paraId="28407230" w14:textId="77777777" w:rsidR="007A38EB" w:rsidRDefault="007A38EB" w:rsidP="007A38EB">
      <w:pPr>
        <w:tabs>
          <w:tab w:val="center" w:pos="4896"/>
          <w:tab w:val="right" w:pos="9432"/>
        </w:tabs>
        <w:rPr>
          <w:rFonts w:ascii="Arial" w:hAnsi="Arial" w:cs="Arial"/>
        </w:rPr>
      </w:pPr>
    </w:p>
    <w:p w14:paraId="4A4533B5" w14:textId="77777777" w:rsidR="007A38EB" w:rsidRDefault="007A38EB" w:rsidP="007A38EB">
      <w:pPr>
        <w:pStyle w:val="Footer"/>
        <w:tabs>
          <w:tab w:val="clear" w:pos="4513"/>
          <w:tab w:val="center" w:pos="4896"/>
          <w:tab w:val="right" w:pos="9432"/>
        </w:tabs>
        <w:rPr>
          <w:rFonts w:ascii="Arial" w:hAnsi="Arial" w:cs="Arial"/>
        </w:rPr>
      </w:pPr>
    </w:p>
    <w:p w14:paraId="5BDD91D3" w14:textId="77777777" w:rsidR="007A38EB" w:rsidRDefault="007A38EB" w:rsidP="007A38EB">
      <w:pPr>
        <w:numPr>
          <w:ilvl w:val="0"/>
          <w:numId w:val="5"/>
        </w:numPr>
        <w:tabs>
          <w:tab w:val="center" w:pos="8496"/>
          <w:tab w:val="right" w:pos="13032"/>
        </w:tabs>
        <w:suppressAutoHyphens/>
        <w:ind w:left="1080"/>
        <w:jc w:val="both"/>
        <w:rPr>
          <w:rFonts w:ascii="Arial" w:hAnsi="Arial" w:cs="Arial"/>
          <w:b/>
          <w:bCs/>
        </w:rPr>
      </w:pPr>
      <w:r>
        <w:rPr>
          <w:rFonts w:ascii="Arial" w:hAnsi="Arial" w:cs="Arial"/>
          <w:b/>
          <w:bCs/>
        </w:rPr>
        <w:lastRenderedPageBreak/>
        <w:t>SEMINARSKI RAD</w:t>
      </w:r>
    </w:p>
    <w:p w14:paraId="5E303B25" w14:textId="77777777" w:rsidR="007A38EB" w:rsidRDefault="007A38EB" w:rsidP="007A38EB">
      <w:pPr>
        <w:tabs>
          <w:tab w:val="center" w:pos="4896"/>
          <w:tab w:val="right" w:pos="9432"/>
        </w:tabs>
        <w:jc w:val="both"/>
        <w:rPr>
          <w:rFonts w:ascii="Arial" w:hAnsi="Arial" w:cs="Arial"/>
          <w:b/>
          <w:bCs/>
        </w:rPr>
      </w:pPr>
    </w:p>
    <w:p w14:paraId="7B59DF11" w14:textId="6A81F71F" w:rsidR="007A38EB"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ab/>
        <w:t xml:space="preserve">Pisanje seminarskih radova tijekom studija priprema studenta na završni rad. Seminarska forma nešto je kraća i jednostavnija od forme </w:t>
      </w:r>
      <w:r w:rsidR="008D6364">
        <w:rPr>
          <w:rFonts w:ascii="Arial" w:hAnsi="Arial" w:cs="Arial"/>
        </w:rPr>
        <w:t>završnog</w:t>
      </w:r>
      <w:r>
        <w:rPr>
          <w:rFonts w:ascii="Arial" w:hAnsi="Arial" w:cs="Arial"/>
        </w:rPr>
        <w:t xml:space="preserve"> rada. Uobičajeni opseg seminarskog rada je između 5 i 10 stranica. Rad mora biti pravopisno i gramatički ispravan te u duhu hrvatskog jezika. Visina i font slova ovise o razini i važnosti naslova. Visina teksta mora biti 12 točaka razumljivog fonta (Arial ili Times New Roman). Prored među redovima mora biti 1.5. Naslovi su visine 14 podebljano (bold), a visina podnaslova iznosi 12 također podebljano.</w:t>
      </w:r>
    </w:p>
    <w:p w14:paraId="41CF8D35" w14:textId="46E358D0" w:rsidR="007A38EB"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Stranice u radu moraju biti obrojčane počevši od UVODA. Brojevi stranica nalaze se u donjem desnom uglu, a font mora biti isti kao i font teksta. Radi bolje preglednosti  teksta, uobičajeno je pisanje u odlomcima. Prilikom pisanja treba se koristiti bezličnim zamjenicama te pasivnim oblicima. Svakako treba izbjegavati  osobne zamjenice. (npr. «Mjerili smo...» prikladnije bi bilo «mjereno je mjernom vrpcom...»).</w:t>
      </w:r>
    </w:p>
    <w:p w14:paraId="5268F1CF" w14:textId="6841F49F" w:rsidR="007A38EB"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Osnovni cilj  pisanja radova je proširivanje i produbljivanje znanja iz materije nastavnog programa. Drugi, ne manje važan cilj, je stjecanje iskustva u pisanju stručnih radova.</w:t>
      </w:r>
    </w:p>
    <w:p w14:paraId="1F117DF3" w14:textId="77777777" w:rsidR="007A38EB"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Konačnu odluku o izgledu i sadržaju rada daje mentor. Seminari često daju sliku o studentu i njegovom zalaganju za određeni kolegij, što se uzima u obzir prilikom vrednovanja uspjeha na ispitu.</w:t>
      </w:r>
    </w:p>
    <w:p w14:paraId="7D198E64" w14:textId="77777777" w:rsidR="007A38EB" w:rsidRDefault="007A38EB" w:rsidP="007A38EB">
      <w:pPr>
        <w:pStyle w:val="BodyText"/>
        <w:tabs>
          <w:tab w:val="clear" w:pos="3900"/>
          <w:tab w:val="center" w:pos="4896"/>
          <w:tab w:val="right" w:pos="9432"/>
        </w:tabs>
        <w:spacing w:line="360" w:lineRule="auto"/>
        <w:rPr>
          <w:rFonts w:ascii="Arial" w:hAnsi="Arial" w:cs="Arial"/>
        </w:rPr>
      </w:pPr>
    </w:p>
    <w:p w14:paraId="11E7EB56" w14:textId="77777777" w:rsidR="007A38EB" w:rsidRDefault="007A38EB" w:rsidP="007A38EB">
      <w:pPr>
        <w:pStyle w:val="Footer"/>
        <w:tabs>
          <w:tab w:val="clear" w:pos="4513"/>
          <w:tab w:val="center" w:pos="4896"/>
          <w:tab w:val="right" w:pos="9432"/>
        </w:tabs>
        <w:rPr>
          <w:rFonts w:ascii="Arial" w:hAnsi="Arial" w:cs="Arial"/>
        </w:rPr>
      </w:pPr>
    </w:p>
    <w:p w14:paraId="726D554F" w14:textId="4F787B3A" w:rsidR="007A38EB" w:rsidRDefault="00AD6A46" w:rsidP="007A38EB">
      <w:pPr>
        <w:numPr>
          <w:ilvl w:val="1"/>
          <w:numId w:val="5"/>
        </w:numPr>
        <w:tabs>
          <w:tab w:val="center" w:pos="10296"/>
          <w:tab w:val="right" w:pos="14832"/>
        </w:tabs>
        <w:suppressAutoHyphens/>
        <w:ind w:left="1440"/>
        <w:jc w:val="both"/>
        <w:rPr>
          <w:rFonts w:ascii="Arial" w:hAnsi="Arial" w:cs="Arial"/>
          <w:b/>
          <w:bCs/>
        </w:rPr>
      </w:pPr>
      <w:r>
        <w:rPr>
          <w:rFonts w:ascii="Arial" w:hAnsi="Arial" w:cs="Arial"/>
          <w:b/>
          <w:bCs/>
        </w:rPr>
        <w:t>Metodoogija izrade seminarskog rada</w:t>
      </w:r>
    </w:p>
    <w:p w14:paraId="676EB667" w14:textId="77777777" w:rsidR="007A38EB" w:rsidRDefault="007A38EB" w:rsidP="007A38EB">
      <w:pPr>
        <w:tabs>
          <w:tab w:val="center" w:pos="4896"/>
          <w:tab w:val="right" w:pos="9432"/>
        </w:tabs>
        <w:jc w:val="both"/>
        <w:rPr>
          <w:rFonts w:ascii="Arial" w:hAnsi="Arial" w:cs="Arial"/>
          <w:b/>
          <w:bCs/>
        </w:rPr>
      </w:pPr>
    </w:p>
    <w:p w14:paraId="1D586D41" w14:textId="77777777" w:rsidR="007A38EB" w:rsidRDefault="007A38EB" w:rsidP="007A38EB">
      <w:pPr>
        <w:pStyle w:val="BodyText"/>
        <w:tabs>
          <w:tab w:val="clear" w:pos="3900"/>
          <w:tab w:val="center" w:pos="4896"/>
          <w:tab w:val="right" w:pos="9432"/>
        </w:tabs>
        <w:rPr>
          <w:rFonts w:ascii="Arial" w:hAnsi="Arial" w:cs="Arial"/>
        </w:rPr>
      </w:pPr>
      <w:r>
        <w:rPr>
          <w:rFonts w:ascii="Arial" w:hAnsi="Arial" w:cs="Arial"/>
        </w:rPr>
        <w:t>Seminarski rad (stručni rad) sastoji se od sljedećih dijelova:</w:t>
      </w:r>
    </w:p>
    <w:p w14:paraId="6464164D" w14:textId="77777777" w:rsidR="007A38EB" w:rsidRDefault="007A38EB" w:rsidP="007A38EB">
      <w:pPr>
        <w:pStyle w:val="BodyText"/>
        <w:tabs>
          <w:tab w:val="clear" w:pos="3900"/>
          <w:tab w:val="center" w:pos="4896"/>
          <w:tab w:val="right" w:pos="9432"/>
        </w:tabs>
        <w:rPr>
          <w:rFonts w:ascii="Arial" w:hAnsi="Arial" w:cs="Arial"/>
        </w:rPr>
      </w:pPr>
    </w:p>
    <w:p w14:paraId="6EB870F2" w14:textId="77777777" w:rsidR="007A38EB" w:rsidRDefault="007A38EB" w:rsidP="007A38EB">
      <w:pPr>
        <w:numPr>
          <w:ilvl w:val="0"/>
          <w:numId w:val="4"/>
        </w:numPr>
        <w:tabs>
          <w:tab w:val="center" w:pos="8496"/>
          <w:tab w:val="right" w:pos="13032"/>
        </w:tabs>
        <w:suppressAutoHyphens/>
        <w:ind w:left="1080"/>
        <w:jc w:val="both"/>
        <w:rPr>
          <w:rFonts w:ascii="Arial" w:hAnsi="Arial" w:cs="Arial"/>
        </w:rPr>
      </w:pPr>
      <w:r>
        <w:rPr>
          <w:rFonts w:ascii="Arial" w:hAnsi="Arial" w:cs="Arial"/>
        </w:rPr>
        <w:t>naslovna stranica (vanjska stranica)</w:t>
      </w:r>
    </w:p>
    <w:p w14:paraId="34D1E01D" w14:textId="77777777" w:rsidR="007A38EB" w:rsidRDefault="007A38EB" w:rsidP="007A38EB">
      <w:pPr>
        <w:numPr>
          <w:ilvl w:val="0"/>
          <w:numId w:val="4"/>
        </w:numPr>
        <w:tabs>
          <w:tab w:val="center" w:pos="8496"/>
          <w:tab w:val="right" w:pos="13032"/>
        </w:tabs>
        <w:suppressAutoHyphens/>
        <w:ind w:left="1080"/>
        <w:jc w:val="both"/>
        <w:rPr>
          <w:rFonts w:ascii="Arial" w:hAnsi="Arial" w:cs="Arial"/>
        </w:rPr>
      </w:pPr>
      <w:r>
        <w:rPr>
          <w:rFonts w:ascii="Arial" w:hAnsi="Arial" w:cs="Arial"/>
        </w:rPr>
        <w:t>sadržaj</w:t>
      </w:r>
    </w:p>
    <w:p w14:paraId="728F7719" w14:textId="77777777" w:rsidR="007A38EB" w:rsidRDefault="007A38EB" w:rsidP="007A38EB">
      <w:pPr>
        <w:numPr>
          <w:ilvl w:val="0"/>
          <w:numId w:val="4"/>
        </w:numPr>
        <w:tabs>
          <w:tab w:val="center" w:pos="8496"/>
          <w:tab w:val="right" w:pos="13032"/>
        </w:tabs>
        <w:suppressAutoHyphens/>
        <w:ind w:left="1080"/>
        <w:jc w:val="both"/>
        <w:rPr>
          <w:rFonts w:ascii="Arial" w:hAnsi="Arial" w:cs="Arial"/>
        </w:rPr>
      </w:pPr>
      <w:r>
        <w:rPr>
          <w:rFonts w:ascii="Arial" w:hAnsi="Arial" w:cs="Arial"/>
        </w:rPr>
        <w:t>uvod</w:t>
      </w:r>
    </w:p>
    <w:p w14:paraId="04D8EDA0" w14:textId="77777777" w:rsidR="007A38EB" w:rsidRDefault="007A38EB" w:rsidP="007A38EB">
      <w:pPr>
        <w:numPr>
          <w:ilvl w:val="0"/>
          <w:numId w:val="4"/>
        </w:numPr>
        <w:tabs>
          <w:tab w:val="center" w:pos="8496"/>
          <w:tab w:val="right" w:pos="13032"/>
        </w:tabs>
        <w:suppressAutoHyphens/>
        <w:ind w:left="1080"/>
        <w:jc w:val="both"/>
        <w:rPr>
          <w:rFonts w:ascii="Arial" w:hAnsi="Arial" w:cs="Arial"/>
        </w:rPr>
      </w:pPr>
      <w:r>
        <w:rPr>
          <w:rFonts w:ascii="Arial" w:hAnsi="Arial" w:cs="Arial"/>
        </w:rPr>
        <w:t>razrada teme</w:t>
      </w:r>
    </w:p>
    <w:p w14:paraId="1120CA33" w14:textId="77777777" w:rsidR="007A38EB" w:rsidRDefault="007A38EB" w:rsidP="007A38EB">
      <w:pPr>
        <w:numPr>
          <w:ilvl w:val="0"/>
          <w:numId w:val="4"/>
        </w:numPr>
        <w:tabs>
          <w:tab w:val="center" w:pos="8496"/>
          <w:tab w:val="right" w:pos="13032"/>
        </w:tabs>
        <w:suppressAutoHyphens/>
        <w:ind w:left="1080"/>
        <w:jc w:val="both"/>
        <w:rPr>
          <w:rFonts w:ascii="Arial" w:hAnsi="Arial" w:cs="Arial"/>
        </w:rPr>
      </w:pPr>
      <w:r>
        <w:rPr>
          <w:rFonts w:ascii="Arial" w:hAnsi="Arial" w:cs="Arial"/>
        </w:rPr>
        <w:t>zaključak</w:t>
      </w:r>
    </w:p>
    <w:p w14:paraId="31F9CD69" w14:textId="77777777" w:rsidR="007A38EB" w:rsidRDefault="007A38EB" w:rsidP="007A38EB">
      <w:pPr>
        <w:numPr>
          <w:ilvl w:val="0"/>
          <w:numId w:val="4"/>
        </w:numPr>
        <w:tabs>
          <w:tab w:val="center" w:pos="8496"/>
          <w:tab w:val="right" w:pos="13032"/>
        </w:tabs>
        <w:suppressAutoHyphens/>
        <w:ind w:left="1080"/>
        <w:jc w:val="both"/>
        <w:rPr>
          <w:rFonts w:ascii="Arial" w:hAnsi="Arial" w:cs="Arial"/>
        </w:rPr>
      </w:pPr>
      <w:r>
        <w:rPr>
          <w:rFonts w:ascii="Arial" w:hAnsi="Arial" w:cs="Arial"/>
        </w:rPr>
        <w:t>literatura</w:t>
      </w:r>
    </w:p>
    <w:p w14:paraId="574A088A" w14:textId="77777777" w:rsidR="007A38EB" w:rsidRDefault="007A38EB" w:rsidP="007A38EB">
      <w:pPr>
        <w:numPr>
          <w:ilvl w:val="0"/>
          <w:numId w:val="4"/>
        </w:numPr>
        <w:tabs>
          <w:tab w:val="center" w:pos="8496"/>
          <w:tab w:val="right" w:pos="13032"/>
        </w:tabs>
        <w:suppressAutoHyphens/>
        <w:ind w:left="1080"/>
        <w:jc w:val="both"/>
        <w:rPr>
          <w:rFonts w:ascii="Arial" w:hAnsi="Arial" w:cs="Arial"/>
        </w:rPr>
      </w:pPr>
      <w:r>
        <w:rPr>
          <w:rFonts w:ascii="Arial" w:hAnsi="Arial" w:cs="Arial"/>
        </w:rPr>
        <w:lastRenderedPageBreak/>
        <w:t>popis priloga (tablice, grafikoni, sheme, slike)</w:t>
      </w:r>
    </w:p>
    <w:p w14:paraId="4E367657" w14:textId="77777777" w:rsidR="007A38EB" w:rsidRDefault="007A38EB" w:rsidP="007A38EB">
      <w:pPr>
        <w:tabs>
          <w:tab w:val="center" w:pos="4896"/>
          <w:tab w:val="right" w:pos="9432"/>
        </w:tabs>
        <w:spacing w:line="360" w:lineRule="auto"/>
        <w:jc w:val="both"/>
        <w:rPr>
          <w:rFonts w:ascii="Arial" w:hAnsi="Arial" w:cs="Arial"/>
        </w:rPr>
      </w:pPr>
    </w:p>
    <w:p w14:paraId="1A66CA24" w14:textId="77777777" w:rsidR="007A38EB" w:rsidRPr="00AD6A46" w:rsidRDefault="007A38EB" w:rsidP="007A38EB">
      <w:pPr>
        <w:numPr>
          <w:ilvl w:val="2"/>
          <w:numId w:val="2"/>
        </w:numPr>
        <w:tabs>
          <w:tab w:val="center" w:pos="13896"/>
          <w:tab w:val="right" w:pos="18432"/>
        </w:tabs>
        <w:suppressAutoHyphens/>
        <w:spacing w:line="360" w:lineRule="auto"/>
        <w:ind w:left="2880"/>
        <w:jc w:val="both"/>
        <w:rPr>
          <w:rFonts w:ascii="Arial" w:hAnsi="Arial" w:cs="Arial"/>
          <w:bCs/>
        </w:rPr>
      </w:pPr>
      <w:r w:rsidRPr="00AD6A46">
        <w:rPr>
          <w:rFonts w:ascii="Arial" w:hAnsi="Arial" w:cs="Arial"/>
          <w:bCs/>
        </w:rPr>
        <w:t>Naslovna stranica</w:t>
      </w:r>
    </w:p>
    <w:p w14:paraId="74657515" w14:textId="77777777" w:rsidR="007A38EB" w:rsidRDefault="007A38EB" w:rsidP="007A38EB">
      <w:pPr>
        <w:tabs>
          <w:tab w:val="center" w:pos="4896"/>
          <w:tab w:val="right" w:pos="9432"/>
        </w:tabs>
        <w:spacing w:line="360" w:lineRule="auto"/>
        <w:jc w:val="both"/>
        <w:rPr>
          <w:rFonts w:ascii="Arial" w:hAnsi="Arial" w:cs="Arial"/>
        </w:rPr>
      </w:pPr>
    </w:p>
    <w:p w14:paraId="734994B2" w14:textId="77777777"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Naslovnom stranicom uspostavlja se prvi kontakt s čitateljem. Stoga ona mora sadržavati osnovne podatke i biti odgovarajuće oblikovana. Primjer naslovne stranice nalazi se na stranici 5.</w:t>
      </w:r>
    </w:p>
    <w:p w14:paraId="68DA6A6C" w14:textId="77777777" w:rsidR="007A38EB" w:rsidRDefault="007A38EB" w:rsidP="007A38EB">
      <w:pPr>
        <w:tabs>
          <w:tab w:val="center" w:pos="5616"/>
          <w:tab w:val="right" w:pos="10152"/>
        </w:tabs>
        <w:spacing w:line="360" w:lineRule="auto"/>
        <w:ind w:left="720"/>
        <w:jc w:val="both"/>
        <w:rPr>
          <w:rFonts w:ascii="Arial" w:hAnsi="Arial" w:cs="Arial"/>
        </w:rPr>
      </w:pPr>
      <w:r>
        <w:rPr>
          <w:rFonts w:ascii="Arial" w:hAnsi="Arial" w:cs="Arial"/>
        </w:rPr>
        <w:t xml:space="preserve">Naslovna stranica sadrži sljedeće podatke: </w:t>
      </w:r>
    </w:p>
    <w:p w14:paraId="1E319185" w14:textId="77777777" w:rsidR="007A38EB" w:rsidRDefault="007A38EB" w:rsidP="007A38EB">
      <w:pPr>
        <w:numPr>
          <w:ilvl w:val="0"/>
          <w:numId w:val="1"/>
        </w:numPr>
        <w:tabs>
          <w:tab w:val="center" w:pos="12096"/>
          <w:tab w:val="right" w:pos="16632"/>
        </w:tabs>
        <w:suppressAutoHyphens/>
        <w:ind w:left="2520"/>
        <w:jc w:val="both"/>
        <w:rPr>
          <w:rFonts w:ascii="Arial" w:hAnsi="Arial" w:cs="Arial"/>
        </w:rPr>
      </w:pPr>
      <w:r>
        <w:rPr>
          <w:rFonts w:ascii="Arial" w:hAnsi="Arial" w:cs="Arial"/>
        </w:rPr>
        <w:t>Ime i prezime autora,</w:t>
      </w:r>
    </w:p>
    <w:p w14:paraId="6EA85E73" w14:textId="77777777" w:rsidR="007A38EB" w:rsidRDefault="007A38EB" w:rsidP="007A38EB">
      <w:pPr>
        <w:numPr>
          <w:ilvl w:val="0"/>
          <w:numId w:val="1"/>
        </w:numPr>
        <w:tabs>
          <w:tab w:val="center" w:pos="12096"/>
          <w:tab w:val="right" w:pos="16632"/>
        </w:tabs>
        <w:suppressAutoHyphens/>
        <w:ind w:left="2520"/>
        <w:jc w:val="both"/>
        <w:rPr>
          <w:rFonts w:ascii="Arial" w:hAnsi="Arial" w:cs="Arial"/>
        </w:rPr>
      </w:pPr>
      <w:r>
        <w:rPr>
          <w:rFonts w:ascii="Arial" w:hAnsi="Arial" w:cs="Arial"/>
        </w:rPr>
        <w:t xml:space="preserve">Naslov rada </w:t>
      </w:r>
    </w:p>
    <w:p w14:paraId="4C3C5863" w14:textId="77777777" w:rsidR="007A38EB" w:rsidRDefault="007A38EB" w:rsidP="007A38EB">
      <w:pPr>
        <w:numPr>
          <w:ilvl w:val="0"/>
          <w:numId w:val="1"/>
        </w:numPr>
        <w:tabs>
          <w:tab w:val="center" w:pos="12096"/>
          <w:tab w:val="right" w:pos="16632"/>
        </w:tabs>
        <w:suppressAutoHyphens/>
        <w:ind w:left="2520"/>
        <w:jc w:val="both"/>
        <w:rPr>
          <w:rFonts w:ascii="Arial" w:hAnsi="Arial" w:cs="Arial"/>
        </w:rPr>
      </w:pPr>
      <w:r>
        <w:rPr>
          <w:rFonts w:ascii="Arial" w:hAnsi="Arial" w:cs="Arial"/>
        </w:rPr>
        <w:t>Naznaku «SEMINARSKI RAD»,</w:t>
      </w:r>
    </w:p>
    <w:p w14:paraId="4217BC7C" w14:textId="77777777" w:rsidR="007A38EB" w:rsidRDefault="007A38EB" w:rsidP="007A38EB">
      <w:pPr>
        <w:numPr>
          <w:ilvl w:val="0"/>
          <w:numId w:val="1"/>
        </w:numPr>
        <w:tabs>
          <w:tab w:val="center" w:pos="12096"/>
          <w:tab w:val="right" w:pos="16632"/>
        </w:tabs>
        <w:suppressAutoHyphens/>
        <w:ind w:left="2520"/>
        <w:jc w:val="both"/>
        <w:rPr>
          <w:rFonts w:ascii="Arial" w:hAnsi="Arial" w:cs="Arial"/>
        </w:rPr>
      </w:pPr>
      <w:r>
        <w:rPr>
          <w:rFonts w:ascii="Arial" w:hAnsi="Arial" w:cs="Arial"/>
        </w:rPr>
        <w:t>Naziv veleučilišta,</w:t>
      </w:r>
    </w:p>
    <w:p w14:paraId="23A6B7D1" w14:textId="77777777" w:rsidR="007A38EB" w:rsidRDefault="007A38EB" w:rsidP="007A38EB">
      <w:pPr>
        <w:numPr>
          <w:ilvl w:val="0"/>
          <w:numId w:val="1"/>
        </w:numPr>
        <w:tabs>
          <w:tab w:val="center" w:pos="12096"/>
          <w:tab w:val="right" w:pos="16632"/>
        </w:tabs>
        <w:suppressAutoHyphens/>
        <w:ind w:left="2520"/>
        <w:jc w:val="both"/>
        <w:rPr>
          <w:rFonts w:ascii="Arial" w:hAnsi="Arial" w:cs="Arial"/>
        </w:rPr>
      </w:pPr>
      <w:r>
        <w:rPr>
          <w:rFonts w:ascii="Arial" w:hAnsi="Arial" w:cs="Arial"/>
        </w:rPr>
        <w:t>Naziv kolegija iz kojeg je seminarski rad izrađen,</w:t>
      </w:r>
    </w:p>
    <w:p w14:paraId="4DE68D70" w14:textId="77777777" w:rsidR="007A38EB" w:rsidRDefault="007A38EB" w:rsidP="007A38EB">
      <w:pPr>
        <w:numPr>
          <w:ilvl w:val="0"/>
          <w:numId w:val="1"/>
        </w:numPr>
        <w:tabs>
          <w:tab w:val="center" w:pos="12096"/>
          <w:tab w:val="right" w:pos="16632"/>
        </w:tabs>
        <w:suppressAutoHyphens/>
        <w:ind w:left="2520"/>
        <w:jc w:val="both"/>
        <w:rPr>
          <w:rFonts w:ascii="Arial" w:hAnsi="Arial" w:cs="Arial"/>
        </w:rPr>
      </w:pPr>
      <w:r>
        <w:rPr>
          <w:rFonts w:ascii="Arial" w:hAnsi="Arial" w:cs="Arial"/>
        </w:rPr>
        <w:t>Titulu, ime i prezime mentora,</w:t>
      </w:r>
    </w:p>
    <w:p w14:paraId="20CCEA97" w14:textId="77777777" w:rsidR="007A38EB" w:rsidRDefault="007A38EB" w:rsidP="007A38EB">
      <w:pPr>
        <w:numPr>
          <w:ilvl w:val="0"/>
          <w:numId w:val="1"/>
        </w:numPr>
        <w:tabs>
          <w:tab w:val="center" w:pos="12096"/>
          <w:tab w:val="right" w:pos="16632"/>
        </w:tabs>
        <w:suppressAutoHyphens/>
        <w:ind w:left="2520"/>
        <w:jc w:val="both"/>
        <w:rPr>
          <w:rFonts w:ascii="Arial" w:hAnsi="Arial" w:cs="Arial"/>
        </w:rPr>
      </w:pPr>
      <w:r>
        <w:rPr>
          <w:rFonts w:ascii="Arial" w:hAnsi="Arial" w:cs="Arial"/>
        </w:rPr>
        <w:t>Mjesto, mjesec i godinu predaje rada</w:t>
      </w:r>
    </w:p>
    <w:p w14:paraId="705061B8" w14:textId="77777777" w:rsidR="007A38EB" w:rsidRDefault="007A38EB" w:rsidP="007A38EB">
      <w:pPr>
        <w:tabs>
          <w:tab w:val="center" w:pos="4896"/>
          <w:tab w:val="right" w:pos="9432"/>
        </w:tabs>
        <w:rPr>
          <w:rFonts w:ascii="Arial" w:hAnsi="Arial" w:cs="Arial"/>
        </w:rPr>
      </w:pPr>
    </w:p>
    <w:tbl>
      <w:tblPr>
        <w:tblW w:w="0" w:type="auto"/>
        <w:tblInd w:w="-10" w:type="dxa"/>
        <w:tblLayout w:type="fixed"/>
        <w:tblLook w:val="0000" w:firstRow="0" w:lastRow="0" w:firstColumn="0" w:lastColumn="0" w:noHBand="0" w:noVBand="0"/>
      </w:tblPr>
      <w:tblGrid>
        <w:gridCol w:w="9308"/>
      </w:tblGrid>
      <w:tr w:rsidR="007A38EB" w14:paraId="4D751FE5" w14:textId="77777777" w:rsidTr="00AE049E">
        <w:trPr>
          <w:cantSplit/>
          <w:trHeight w:val="13835"/>
        </w:trPr>
        <w:tc>
          <w:tcPr>
            <w:tcW w:w="9308" w:type="dxa"/>
            <w:tcBorders>
              <w:top w:val="single" w:sz="1" w:space="0" w:color="000000"/>
              <w:left w:val="single" w:sz="1" w:space="0" w:color="000000"/>
              <w:bottom w:val="single" w:sz="1" w:space="0" w:color="000000"/>
              <w:right w:val="single" w:sz="1" w:space="0" w:color="000000"/>
            </w:tcBorders>
          </w:tcPr>
          <w:p w14:paraId="56C1B8E4" w14:textId="77777777" w:rsidR="007A38EB" w:rsidRDefault="007A38EB" w:rsidP="00AE049E">
            <w:pPr>
              <w:tabs>
                <w:tab w:val="center" w:pos="4896"/>
                <w:tab w:val="right" w:pos="9432"/>
              </w:tabs>
              <w:spacing w:line="360" w:lineRule="auto"/>
              <w:rPr>
                <w:rFonts w:ascii="Arial" w:hAnsi="Arial" w:cs="Arial"/>
              </w:rPr>
            </w:pPr>
          </w:p>
          <w:p w14:paraId="60DEF624" w14:textId="77777777" w:rsidR="007A38EB" w:rsidRDefault="007A38EB" w:rsidP="00AE049E">
            <w:pPr>
              <w:pStyle w:val="Heading2"/>
              <w:tabs>
                <w:tab w:val="center" w:pos="4896"/>
                <w:tab w:val="right" w:pos="9432"/>
              </w:tabs>
              <w:rPr>
                <w:rFonts w:ascii="Arial" w:hAnsi="Arial" w:cs="Arial"/>
              </w:rPr>
            </w:pPr>
            <w:r>
              <w:rPr>
                <w:rFonts w:ascii="Arial" w:hAnsi="Arial" w:cs="Arial"/>
              </w:rPr>
              <w:t>VELEUČILIŠTE U KARLOVCU</w:t>
            </w:r>
          </w:p>
          <w:p w14:paraId="6495B1D2" w14:textId="77777777" w:rsidR="007A38EB" w:rsidRDefault="007A38EB" w:rsidP="00AE049E">
            <w:pPr>
              <w:tabs>
                <w:tab w:val="center" w:pos="4896"/>
                <w:tab w:val="right" w:pos="9432"/>
              </w:tabs>
              <w:spacing w:line="360" w:lineRule="auto"/>
              <w:jc w:val="center"/>
              <w:rPr>
                <w:rFonts w:ascii="Arial" w:hAnsi="Arial" w:cs="Arial"/>
              </w:rPr>
            </w:pPr>
            <w:r>
              <w:rPr>
                <w:rFonts w:ascii="Arial" w:hAnsi="Arial" w:cs="Arial"/>
              </w:rPr>
              <w:t>ODJEL LOVSTVA I ZAŠTITE PRIRODE</w:t>
            </w:r>
          </w:p>
          <w:p w14:paraId="5DD3B0F6" w14:textId="77777777" w:rsidR="007A38EB" w:rsidRDefault="007A38EB" w:rsidP="00AE049E">
            <w:pPr>
              <w:tabs>
                <w:tab w:val="center" w:pos="4896"/>
                <w:tab w:val="right" w:pos="9432"/>
              </w:tabs>
              <w:spacing w:line="360" w:lineRule="auto"/>
              <w:jc w:val="center"/>
              <w:rPr>
                <w:rFonts w:ascii="Arial" w:hAnsi="Arial" w:cs="Arial"/>
              </w:rPr>
            </w:pPr>
            <w:r>
              <w:rPr>
                <w:rFonts w:ascii="Arial" w:hAnsi="Arial" w:cs="Arial"/>
              </w:rPr>
              <w:t>STUDIJ LOVSTVA I ZAŠTITE PRIRODE</w:t>
            </w:r>
          </w:p>
          <w:p w14:paraId="1D38A7E2" w14:textId="77777777" w:rsidR="007A38EB" w:rsidRDefault="007A38EB" w:rsidP="00AE049E">
            <w:pPr>
              <w:tabs>
                <w:tab w:val="center" w:pos="4896"/>
                <w:tab w:val="right" w:pos="9432"/>
              </w:tabs>
              <w:spacing w:line="360" w:lineRule="auto"/>
              <w:jc w:val="center"/>
              <w:rPr>
                <w:rFonts w:ascii="Arial" w:hAnsi="Arial" w:cs="Arial"/>
              </w:rPr>
            </w:pPr>
          </w:p>
          <w:p w14:paraId="218D4CC4" w14:textId="77777777" w:rsidR="007A38EB" w:rsidRDefault="007A38EB" w:rsidP="00AE049E">
            <w:pPr>
              <w:tabs>
                <w:tab w:val="center" w:pos="4896"/>
                <w:tab w:val="right" w:pos="9432"/>
              </w:tabs>
              <w:jc w:val="center"/>
              <w:rPr>
                <w:rFonts w:ascii="Arial" w:hAnsi="Arial" w:cs="Arial"/>
              </w:rPr>
            </w:pPr>
          </w:p>
          <w:p w14:paraId="44C6AF81" w14:textId="77777777" w:rsidR="007A38EB" w:rsidRDefault="007A38EB" w:rsidP="00AE049E">
            <w:pPr>
              <w:tabs>
                <w:tab w:val="center" w:pos="4896"/>
                <w:tab w:val="right" w:pos="9432"/>
              </w:tabs>
              <w:spacing w:line="360" w:lineRule="auto"/>
              <w:jc w:val="center"/>
              <w:rPr>
                <w:rFonts w:ascii="Arial" w:hAnsi="Arial" w:cs="Arial"/>
              </w:rPr>
            </w:pPr>
          </w:p>
          <w:p w14:paraId="1547B977" w14:textId="77777777" w:rsidR="007A38EB" w:rsidRDefault="007A38EB" w:rsidP="00AE049E">
            <w:pPr>
              <w:tabs>
                <w:tab w:val="center" w:pos="4896"/>
                <w:tab w:val="right" w:pos="9432"/>
              </w:tabs>
              <w:spacing w:line="360" w:lineRule="auto"/>
              <w:jc w:val="center"/>
              <w:rPr>
                <w:rFonts w:ascii="Arial" w:hAnsi="Arial" w:cs="Arial"/>
              </w:rPr>
            </w:pPr>
          </w:p>
          <w:p w14:paraId="7BA2B649" w14:textId="77777777" w:rsidR="007A38EB" w:rsidRDefault="007A38EB" w:rsidP="00AE049E">
            <w:pPr>
              <w:tabs>
                <w:tab w:val="center" w:pos="4896"/>
                <w:tab w:val="right" w:pos="9432"/>
              </w:tabs>
              <w:spacing w:line="360" w:lineRule="auto"/>
              <w:jc w:val="center"/>
              <w:rPr>
                <w:rFonts w:ascii="Arial" w:hAnsi="Arial" w:cs="Arial"/>
              </w:rPr>
            </w:pPr>
          </w:p>
          <w:p w14:paraId="2C38073B" w14:textId="77777777" w:rsidR="007A38EB" w:rsidRDefault="007A38EB" w:rsidP="00AE049E">
            <w:pPr>
              <w:tabs>
                <w:tab w:val="center" w:pos="4896"/>
                <w:tab w:val="right" w:pos="9432"/>
              </w:tabs>
              <w:spacing w:line="360" w:lineRule="auto"/>
              <w:jc w:val="center"/>
              <w:rPr>
                <w:rFonts w:ascii="Arial" w:hAnsi="Arial" w:cs="Arial"/>
              </w:rPr>
            </w:pPr>
          </w:p>
          <w:p w14:paraId="7C7A2DE2" w14:textId="77777777" w:rsidR="007A38EB" w:rsidRDefault="007A38EB" w:rsidP="00AE049E">
            <w:pPr>
              <w:tabs>
                <w:tab w:val="center" w:pos="4896"/>
                <w:tab w:val="right" w:pos="9432"/>
              </w:tabs>
              <w:spacing w:line="360" w:lineRule="auto"/>
              <w:jc w:val="center"/>
              <w:rPr>
                <w:rFonts w:ascii="Arial" w:hAnsi="Arial" w:cs="Arial"/>
              </w:rPr>
            </w:pPr>
            <w:r>
              <w:rPr>
                <w:rFonts w:ascii="Arial" w:hAnsi="Arial" w:cs="Arial"/>
              </w:rPr>
              <w:t>Petar Petrović</w:t>
            </w:r>
          </w:p>
          <w:p w14:paraId="763F33EE" w14:textId="77777777" w:rsidR="007A38EB" w:rsidRDefault="007A38EB" w:rsidP="00AE049E">
            <w:pPr>
              <w:tabs>
                <w:tab w:val="center" w:pos="4896"/>
                <w:tab w:val="right" w:pos="9432"/>
              </w:tabs>
              <w:spacing w:line="360" w:lineRule="auto"/>
              <w:jc w:val="center"/>
              <w:rPr>
                <w:rFonts w:ascii="Arial" w:hAnsi="Arial" w:cs="Arial"/>
              </w:rPr>
            </w:pPr>
          </w:p>
          <w:p w14:paraId="71B822F9" w14:textId="77777777" w:rsidR="007A38EB" w:rsidRDefault="007A38EB" w:rsidP="00AE049E">
            <w:pPr>
              <w:tabs>
                <w:tab w:val="center" w:pos="4896"/>
                <w:tab w:val="right" w:pos="9432"/>
              </w:tabs>
              <w:jc w:val="center"/>
              <w:rPr>
                <w:rFonts w:ascii="Arial" w:hAnsi="Arial" w:cs="Arial"/>
                <w:b/>
              </w:rPr>
            </w:pPr>
            <w:r>
              <w:rPr>
                <w:rFonts w:ascii="Arial" w:hAnsi="Arial" w:cs="Arial"/>
                <w:b/>
              </w:rPr>
              <w:t>AUTOHTONE LOVNE PASMINE PASA I NJIHOVA</w:t>
            </w:r>
          </w:p>
          <w:p w14:paraId="4022B1DA" w14:textId="77777777" w:rsidR="007A38EB" w:rsidRDefault="007A38EB" w:rsidP="00AE049E">
            <w:pPr>
              <w:pStyle w:val="Heading1"/>
              <w:tabs>
                <w:tab w:val="center" w:pos="4896"/>
                <w:tab w:val="right" w:pos="9432"/>
              </w:tabs>
              <w:spacing w:line="360" w:lineRule="auto"/>
              <w:jc w:val="center"/>
              <w:rPr>
                <w:bCs w:val="0"/>
                <w:sz w:val="24"/>
              </w:rPr>
            </w:pPr>
            <w:r>
              <w:rPr>
                <w:bCs w:val="0"/>
                <w:sz w:val="24"/>
              </w:rPr>
              <w:t>UPORABA U LOVIŠTIMA RH</w:t>
            </w:r>
          </w:p>
          <w:p w14:paraId="0E0DDABB" w14:textId="77777777" w:rsidR="007A38EB" w:rsidRDefault="007A38EB" w:rsidP="00AE049E">
            <w:pPr>
              <w:tabs>
                <w:tab w:val="center" w:pos="4896"/>
                <w:tab w:val="right" w:pos="9432"/>
              </w:tabs>
              <w:jc w:val="center"/>
              <w:rPr>
                <w:rFonts w:ascii="Arial" w:hAnsi="Arial" w:cs="Arial"/>
              </w:rPr>
            </w:pPr>
          </w:p>
          <w:p w14:paraId="448CE5F1" w14:textId="77777777" w:rsidR="007A38EB" w:rsidRDefault="007A38EB" w:rsidP="00AE049E">
            <w:pPr>
              <w:tabs>
                <w:tab w:val="center" w:pos="4896"/>
                <w:tab w:val="right" w:pos="9432"/>
              </w:tabs>
              <w:jc w:val="center"/>
              <w:rPr>
                <w:rFonts w:ascii="Arial" w:hAnsi="Arial" w:cs="Arial"/>
              </w:rPr>
            </w:pPr>
            <w:r>
              <w:rPr>
                <w:rFonts w:ascii="Arial" w:hAnsi="Arial" w:cs="Arial"/>
              </w:rPr>
              <w:t>SEMINARSKI RAD</w:t>
            </w:r>
          </w:p>
          <w:p w14:paraId="6C5E1641" w14:textId="77777777" w:rsidR="007A38EB" w:rsidRDefault="007A38EB" w:rsidP="00AE049E">
            <w:pPr>
              <w:tabs>
                <w:tab w:val="center" w:pos="4896"/>
                <w:tab w:val="right" w:pos="9432"/>
              </w:tabs>
              <w:spacing w:line="360" w:lineRule="auto"/>
              <w:jc w:val="center"/>
              <w:rPr>
                <w:rFonts w:ascii="Arial" w:hAnsi="Arial" w:cs="Arial"/>
              </w:rPr>
            </w:pPr>
          </w:p>
          <w:p w14:paraId="7088B54B" w14:textId="77777777" w:rsidR="007A38EB" w:rsidRDefault="007A38EB" w:rsidP="00AE049E">
            <w:pPr>
              <w:tabs>
                <w:tab w:val="center" w:pos="4896"/>
                <w:tab w:val="right" w:pos="9432"/>
              </w:tabs>
              <w:spacing w:line="360" w:lineRule="auto"/>
              <w:jc w:val="center"/>
              <w:rPr>
                <w:rFonts w:ascii="Arial" w:hAnsi="Arial" w:cs="Arial"/>
              </w:rPr>
            </w:pPr>
          </w:p>
          <w:p w14:paraId="479FFDD9" w14:textId="77777777" w:rsidR="007A38EB" w:rsidRDefault="007A38EB" w:rsidP="00AE049E">
            <w:pPr>
              <w:tabs>
                <w:tab w:val="center" w:pos="4896"/>
                <w:tab w:val="right" w:pos="9432"/>
              </w:tabs>
              <w:spacing w:line="360" w:lineRule="auto"/>
              <w:jc w:val="center"/>
              <w:rPr>
                <w:rFonts w:ascii="Arial" w:hAnsi="Arial" w:cs="Arial"/>
              </w:rPr>
            </w:pPr>
          </w:p>
          <w:p w14:paraId="5FDA548F" w14:textId="77777777" w:rsidR="007A38EB" w:rsidRDefault="007A38EB" w:rsidP="00AE049E">
            <w:pPr>
              <w:tabs>
                <w:tab w:val="center" w:pos="4896"/>
                <w:tab w:val="right" w:pos="9432"/>
              </w:tabs>
              <w:spacing w:line="360" w:lineRule="auto"/>
              <w:rPr>
                <w:rFonts w:ascii="Arial" w:hAnsi="Arial" w:cs="Arial"/>
              </w:rPr>
            </w:pPr>
            <w:r>
              <w:rPr>
                <w:rFonts w:ascii="Arial" w:hAnsi="Arial" w:cs="Arial"/>
              </w:rPr>
              <w:t xml:space="preserve">         </w:t>
            </w:r>
          </w:p>
          <w:p w14:paraId="55EACCE9" w14:textId="77777777" w:rsidR="007A38EB" w:rsidRDefault="007A38EB" w:rsidP="00AE049E">
            <w:pPr>
              <w:tabs>
                <w:tab w:val="center" w:pos="4896"/>
                <w:tab w:val="right" w:pos="9432"/>
              </w:tabs>
              <w:spacing w:line="360" w:lineRule="auto"/>
              <w:rPr>
                <w:rFonts w:ascii="Arial" w:hAnsi="Arial" w:cs="Arial"/>
              </w:rPr>
            </w:pPr>
          </w:p>
          <w:p w14:paraId="2BC3F41E" w14:textId="77777777" w:rsidR="007A38EB" w:rsidRDefault="007A38EB" w:rsidP="00AE049E">
            <w:pPr>
              <w:tabs>
                <w:tab w:val="center" w:pos="4896"/>
                <w:tab w:val="right" w:pos="9432"/>
              </w:tabs>
              <w:spacing w:line="360" w:lineRule="auto"/>
              <w:rPr>
                <w:rFonts w:ascii="Arial" w:hAnsi="Arial" w:cs="Arial"/>
              </w:rPr>
            </w:pPr>
          </w:p>
          <w:p w14:paraId="1778E4D7" w14:textId="77777777" w:rsidR="007A38EB" w:rsidRDefault="007A38EB" w:rsidP="00AE049E">
            <w:pPr>
              <w:tabs>
                <w:tab w:val="center" w:pos="4896"/>
                <w:tab w:val="right" w:pos="9432"/>
              </w:tabs>
              <w:spacing w:line="360" w:lineRule="auto"/>
              <w:rPr>
                <w:rFonts w:ascii="Arial" w:hAnsi="Arial" w:cs="Arial"/>
              </w:rPr>
            </w:pPr>
          </w:p>
          <w:p w14:paraId="13EFB997" w14:textId="77777777" w:rsidR="007A38EB" w:rsidRDefault="007A38EB" w:rsidP="00AE049E">
            <w:pPr>
              <w:tabs>
                <w:tab w:val="center" w:pos="4896"/>
                <w:tab w:val="right" w:pos="9432"/>
              </w:tabs>
              <w:spacing w:line="360" w:lineRule="auto"/>
              <w:rPr>
                <w:rFonts w:ascii="Arial" w:hAnsi="Arial" w:cs="Arial"/>
              </w:rPr>
            </w:pPr>
          </w:p>
          <w:p w14:paraId="6EAF9325" w14:textId="77777777" w:rsidR="007A38EB" w:rsidRDefault="007A38EB" w:rsidP="00AE049E">
            <w:pPr>
              <w:tabs>
                <w:tab w:val="center" w:pos="4896"/>
                <w:tab w:val="right" w:pos="9432"/>
              </w:tabs>
              <w:spacing w:line="360" w:lineRule="auto"/>
              <w:rPr>
                <w:rFonts w:ascii="Arial" w:hAnsi="Arial" w:cs="Arial"/>
              </w:rPr>
            </w:pPr>
          </w:p>
          <w:p w14:paraId="60ACE29B" w14:textId="77777777" w:rsidR="007A38EB" w:rsidRDefault="007A38EB" w:rsidP="00AE049E">
            <w:pPr>
              <w:tabs>
                <w:tab w:val="center" w:pos="4896"/>
                <w:tab w:val="right" w:pos="9432"/>
              </w:tabs>
              <w:spacing w:line="360" w:lineRule="auto"/>
              <w:rPr>
                <w:rFonts w:ascii="Arial" w:hAnsi="Arial" w:cs="Arial"/>
              </w:rPr>
            </w:pPr>
            <w:r>
              <w:rPr>
                <w:rFonts w:ascii="Arial" w:hAnsi="Arial" w:cs="Arial"/>
              </w:rPr>
              <w:t xml:space="preserve">     Kolegij: Lovna kinologija</w:t>
            </w:r>
          </w:p>
          <w:p w14:paraId="637E515D" w14:textId="77777777" w:rsidR="007A38EB" w:rsidRDefault="007A38EB" w:rsidP="00AE049E">
            <w:pPr>
              <w:tabs>
                <w:tab w:val="center" w:pos="4896"/>
                <w:tab w:val="right" w:pos="9432"/>
              </w:tabs>
              <w:spacing w:line="360" w:lineRule="auto"/>
              <w:rPr>
                <w:rFonts w:ascii="Arial" w:hAnsi="Arial" w:cs="Arial"/>
              </w:rPr>
            </w:pPr>
            <w:r>
              <w:rPr>
                <w:rFonts w:ascii="Arial" w:hAnsi="Arial" w:cs="Arial"/>
              </w:rPr>
              <w:t xml:space="preserve">     Mentor: Prof.dr.sc. Antun Alegro</w:t>
            </w:r>
          </w:p>
          <w:p w14:paraId="31F4BB03" w14:textId="77777777" w:rsidR="007A38EB" w:rsidRDefault="007A38EB" w:rsidP="00AE049E">
            <w:pPr>
              <w:tabs>
                <w:tab w:val="center" w:pos="4896"/>
                <w:tab w:val="right" w:pos="9432"/>
              </w:tabs>
              <w:spacing w:line="360" w:lineRule="auto"/>
              <w:rPr>
                <w:rFonts w:ascii="Arial" w:hAnsi="Arial" w:cs="Arial"/>
              </w:rPr>
            </w:pPr>
          </w:p>
          <w:p w14:paraId="14B7344A" w14:textId="77777777" w:rsidR="007A38EB" w:rsidRDefault="007A38EB" w:rsidP="00AE049E">
            <w:pPr>
              <w:tabs>
                <w:tab w:val="center" w:pos="4896"/>
                <w:tab w:val="right" w:pos="9432"/>
              </w:tabs>
              <w:spacing w:line="360" w:lineRule="auto"/>
              <w:jc w:val="center"/>
              <w:rPr>
                <w:rFonts w:ascii="Arial" w:hAnsi="Arial" w:cs="Arial"/>
              </w:rPr>
            </w:pPr>
          </w:p>
          <w:p w14:paraId="535DB853" w14:textId="5E2D88E9" w:rsidR="007A38EB" w:rsidRDefault="007A38EB" w:rsidP="00AE049E">
            <w:pPr>
              <w:tabs>
                <w:tab w:val="center" w:pos="4896"/>
                <w:tab w:val="right" w:pos="9432"/>
              </w:tabs>
              <w:spacing w:line="360" w:lineRule="auto"/>
              <w:jc w:val="center"/>
              <w:rPr>
                <w:rFonts w:ascii="Arial" w:hAnsi="Arial" w:cs="Arial"/>
              </w:rPr>
            </w:pPr>
            <w:r>
              <w:rPr>
                <w:rFonts w:ascii="Arial" w:hAnsi="Arial" w:cs="Arial"/>
              </w:rPr>
              <w:t>Karlovac, 20</w:t>
            </w:r>
            <w:r w:rsidR="008D6364">
              <w:rPr>
                <w:rFonts w:ascii="Arial" w:hAnsi="Arial" w:cs="Arial"/>
              </w:rPr>
              <w:t>15</w:t>
            </w:r>
            <w:r>
              <w:rPr>
                <w:rFonts w:ascii="Arial" w:hAnsi="Arial" w:cs="Arial"/>
              </w:rPr>
              <w:t>.</w:t>
            </w:r>
          </w:p>
        </w:tc>
      </w:tr>
    </w:tbl>
    <w:p w14:paraId="63B32E5D" w14:textId="77777777" w:rsidR="007A38EB" w:rsidRPr="00AD6A46" w:rsidRDefault="007A38EB" w:rsidP="007A38EB">
      <w:pPr>
        <w:numPr>
          <w:ilvl w:val="2"/>
          <w:numId w:val="2"/>
        </w:numPr>
        <w:tabs>
          <w:tab w:val="center" w:pos="13896"/>
          <w:tab w:val="right" w:pos="18432"/>
        </w:tabs>
        <w:suppressAutoHyphens/>
        <w:spacing w:line="360" w:lineRule="auto"/>
        <w:ind w:left="2880"/>
        <w:jc w:val="both"/>
        <w:rPr>
          <w:rFonts w:ascii="Arial" w:hAnsi="Arial" w:cs="Arial"/>
          <w:bCs/>
        </w:rPr>
      </w:pPr>
      <w:r w:rsidRPr="00AD6A46">
        <w:rPr>
          <w:rFonts w:ascii="Arial" w:hAnsi="Arial" w:cs="Arial"/>
          <w:bCs/>
        </w:rPr>
        <w:lastRenderedPageBreak/>
        <w:t>Sadržaj</w:t>
      </w:r>
    </w:p>
    <w:p w14:paraId="6C068FE2" w14:textId="77777777" w:rsidR="007A38EB" w:rsidRDefault="007A38EB" w:rsidP="007A38EB">
      <w:pPr>
        <w:tabs>
          <w:tab w:val="center" w:pos="4896"/>
          <w:tab w:val="right" w:pos="9432"/>
        </w:tabs>
        <w:spacing w:line="360" w:lineRule="auto"/>
        <w:jc w:val="both"/>
        <w:rPr>
          <w:rFonts w:ascii="Arial" w:hAnsi="Arial" w:cs="Arial"/>
        </w:rPr>
      </w:pPr>
    </w:p>
    <w:p w14:paraId="52CAB2BB" w14:textId="77777777"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Sadržaj je tematski sažetak rada i daje uvid u stranice rada na kojima se nalaze naslovi i podnaslovi poglavlja, podpoglavlja, odlomaka i drugih cjelina.</w:t>
      </w:r>
    </w:p>
    <w:p w14:paraId="4537A3D9"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 xml:space="preserve">Naslov «SADRŽAJ» piše se « Align Left », velikim slovima na vrhu stranice. Stranica sadržaja se ne numerira. Preporučuje se decimalna numeracija podpoglavlja, odlomaka i dr.cjelina (npr. 1.1., 1.2., 1.2.1., ...). Numeracija stranica započinje na stranici UVODA rada; numeriraju se sve stranice, tj. kako stranice s tekstom, tako i stranice sa slikama, tablicama, grafikonima, ukoliko već nisu uklopljene u tekst. </w:t>
      </w:r>
    </w:p>
    <w:p w14:paraId="0295959A" w14:textId="77777777" w:rsidR="007A38EB" w:rsidRDefault="007A38EB" w:rsidP="007A38EB">
      <w:pPr>
        <w:pStyle w:val="BodyTextIndent"/>
        <w:tabs>
          <w:tab w:val="center" w:pos="4896"/>
          <w:tab w:val="right" w:pos="9432"/>
        </w:tabs>
        <w:rPr>
          <w:rFonts w:ascii="Arial" w:hAnsi="Arial" w:cs="Arial"/>
        </w:rPr>
      </w:pPr>
    </w:p>
    <w:p w14:paraId="3F98D949" w14:textId="77777777" w:rsidR="007A38EB" w:rsidRDefault="007A38EB" w:rsidP="007A38EB">
      <w:pPr>
        <w:pStyle w:val="BodyTextIndent"/>
        <w:tabs>
          <w:tab w:val="center" w:pos="4896"/>
          <w:tab w:val="right" w:pos="9432"/>
        </w:tabs>
        <w:rPr>
          <w:rFonts w:ascii="Arial" w:hAnsi="Arial" w:cs="Arial"/>
        </w:rPr>
      </w:pPr>
      <w:r>
        <w:rPr>
          <w:rFonts w:ascii="Arial" w:hAnsi="Arial" w:cs="Arial"/>
        </w:rPr>
        <w:t>Primjer:</w:t>
      </w:r>
    </w:p>
    <w:p w14:paraId="65D4A308" w14:textId="77777777" w:rsidR="007A38EB" w:rsidRDefault="007A38EB" w:rsidP="007A38EB">
      <w:pPr>
        <w:pStyle w:val="BodyTextIndent"/>
        <w:tabs>
          <w:tab w:val="center" w:pos="4896"/>
          <w:tab w:val="right" w:pos="9432"/>
        </w:tabs>
        <w:rPr>
          <w:rFonts w:ascii="Arial" w:hAnsi="Arial" w:cs="Arial"/>
        </w:rPr>
      </w:pPr>
    </w:p>
    <w:p w14:paraId="297F4EC3" w14:textId="77777777" w:rsidR="007A38EB" w:rsidRDefault="007A38EB" w:rsidP="007A38EB">
      <w:pPr>
        <w:pStyle w:val="BodyTextIndent"/>
        <w:tabs>
          <w:tab w:val="center" w:pos="4896"/>
          <w:tab w:val="right" w:pos="9432"/>
        </w:tabs>
        <w:rPr>
          <w:rFonts w:ascii="Arial" w:hAnsi="Arial" w:cs="Arial"/>
          <w:b/>
          <w:bCs/>
        </w:rPr>
      </w:pPr>
      <w:r>
        <w:rPr>
          <w:rFonts w:ascii="Arial" w:hAnsi="Arial" w:cs="Arial"/>
          <w:b/>
          <w:bCs/>
        </w:rPr>
        <w:t>SADRŽAJ</w:t>
      </w:r>
    </w:p>
    <w:p w14:paraId="13FD550D" w14:textId="3113C86D" w:rsidR="007A38EB" w:rsidRDefault="007A38EB" w:rsidP="007A38EB">
      <w:pPr>
        <w:pStyle w:val="BodyTextIndent"/>
        <w:tabs>
          <w:tab w:val="center" w:pos="4896"/>
          <w:tab w:val="right" w:pos="9432"/>
        </w:tabs>
        <w:jc w:val="left"/>
        <w:rPr>
          <w:rFonts w:ascii="Arial" w:hAnsi="Arial" w:cs="Arial"/>
        </w:rPr>
      </w:pPr>
      <w:r>
        <w:rPr>
          <w:rFonts w:ascii="Arial" w:hAnsi="Arial" w:cs="Arial"/>
          <w:b/>
          <w:bCs/>
        </w:rPr>
        <w:t xml:space="preserve">POPIS PRILOGA </w:t>
      </w:r>
      <w:r>
        <w:rPr>
          <w:rFonts w:ascii="Arial" w:hAnsi="Arial" w:cs="Arial"/>
        </w:rPr>
        <w:t>(tablice, grafikoni, slike)</w:t>
      </w:r>
      <w:r>
        <w:rPr>
          <w:rFonts w:ascii="Arial" w:hAnsi="Arial" w:cs="Arial"/>
        </w:rPr>
        <w:tab/>
      </w:r>
      <w:r>
        <w:rPr>
          <w:rFonts w:ascii="Arial" w:hAnsi="Arial" w:cs="Arial"/>
        </w:rPr>
        <w:tab/>
      </w:r>
      <w:r>
        <w:rPr>
          <w:rFonts w:ascii="Arial" w:hAnsi="Arial" w:cs="Arial"/>
        </w:rPr>
        <w:tab/>
        <w:t>Stranica</w:t>
      </w:r>
    </w:p>
    <w:p w14:paraId="78B48EC3" w14:textId="7435D1A3" w:rsidR="007A38EB" w:rsidRDefault="007A38EB" w:rsidP="007A38EB">
      <w:pPr>
        <w:pStyle w:val="BodyTextIndent"/>
        <w:numPr>
          <w:ilvl w:val="0"/>
          <w:numId w:val="8"/>
        </w:numPr>
        <w:tabs>
          <w:tab w:val="center" w:pos="10296"/>
          <w:tab w:val="right" w:pos="14832"/>
        </w:tabs>
        <w:ind w:left="1800"/>
        <w:rPr>
          <w:rFonts w:ascii="Arial" w:hAnsi="Arial" w:cs="Arial"/>
        </w:rPr>
      </w:pPr>
      <w:r>
        <w:rPr>
          <w:rFonts w:ascii="Arial" w:hAnsi="Arial" w:cs="Arial"/>
          <w:b/>
          <w:bCs/>
        </w:rPr>
        <w:t>UVOD.</w:t>
      </w:r>
      <w:r>
        <w:rPr>
          <w:rFonts w:ascii="Arial" w:hAnsi="Arial" w:cs="Arial"/>
        </w:rPr>
        <w:t>........................................................</w:t>
      </w:r>
      <w:r w:rsidR="008D6364">
        <w:rPr>
          <w:rFonts w:ascii="Arial" w:hAnsi="Arial" w:cs="Arial"/>
        </w:rPr>
        <w:t>......................</w:t>
      </w:r>
      <w:r>
        <w:rPr>
          <w:rFonts w:ascii="Arial" w:hAnsi="Arial" w:cs="Arial"/>
        </w:rPr>
        <w:t>.............</w:t>
      </w:r>
      <w:r w:rsidR="008D6364">
        <w:rPr>
          <w:rFonts w:ascii="Arial" w:hAnsi="Arial" w:cs="Arial"/>
        </w:rPr>
        <w:t>..1</w:t>
      </w:r>
    </w:p>
    <w:p w14:paraId="41D5D423" w14:textId="73FD81F1" w:rsidR="007A38EB" w:rsidRDefault="007A38EB" w:rsidP="007A38EB">
      <w:pPr>
        <w:pStyle w:val="BodyTextIndent"/>
        <w:numPr>
          <w:ilvl w:val="0"/>
          <w:numId w:val="8"/>
        </w:numPr>
        <w:tabs>
          <w:tab w:val="center" w:pos="10296"/>
          <w:tab w:val="right" w:pos="14832"/>
        </w:tabs>
        <w:ind w:left="1800"/>
        <w:rPr>
          <w:rFonts w:ascii="Arial" w:hAnsi="Arial" w:cs="Arial"/>
        </w:rPr>
      </w:pPr>
      <w:r>
        <w:rPr>
          <w:rFonts w:ascii="Arial" w:hAnsi="Arial" w:cs="Arial"/>
          <w:b/>
          <w:bCs/>
        </w:rPr>
        <w:t>RAZRADA TEME</w:t>
      </w:r>
      <w:r>
        <w:rPr>
          <w:rFonts w:ascii="Arial" w:hAnsi="Arial" w:cs="Arial"/>
        </w:rPr>
        <w:t>....................................................</w:t>
      </w:r>
      <w:r w:rsidR="008D6364">
        <w:rPr>
          <w:rFonts w:ascii="Arial" w:hAnsi="Arial" w:cs="Arial"/>
        </w:rPr>
        <w:t>........................</w:t>
      </w:r>
      <w:r>
        <w:rPr>
          <w:rFonts w:ascii="Arial" w:hAnsi="Arial" w:cs="Arial"/>
        </w:rPr>
        <w:t>2</w:t>
      </w:r>
    </w:p>
    <w:p w14:paraId="433821F3" w14:textId="6646A866" w:rsidR="007A38EB" w:rsidRDefault="007A38EB" w:rsidP="007A38EB">
      <w:pPr>
        <w:pStyle w:val="BodyTextIndent"/>
        <w:tabs>
          <w:tab w:val="center" w:pos="5616"/>
          <w:tab w:val="right" w:pos="10152"/>
        </w:tabs>
        <w:ind w:left="720" w:firstLine="0"/>
        <w:rPr>
          <w:rFonts w:ascii="Arial" w:hAnsi="Arial" w:cs="Arial"/>
        </w:rPr>
      </w:pPr>
      <w:r>
        <w:rPr>
          <w:rFonts w:ascii="Arial" w:hAnsi="Arial" w:cs="Arial"/>
        </w:rPr>
        <w:t>2.1</w:t>
      </w:r>
      <w:r>
        <w:rPr>
          <w:rFonts w:ascii="Arial" w:hAnsi="Arial" w:cs="Arial"/>
          <w:b/>
          <w:bCs/>
        </w:rPr>
        <w:t>. Lkjhghg</w:t>
      </w:r>
      <w:r>
        <w:rPr>
          <w:rFonts w:ascii="Arial" w:hAnsi="Arial" w:cs="Arial"/>
        </w:rPr>
        <w:t>......................................................</w:t>
      </w:r>
      <w:r w:rsidR="008D6364">
        <w:rPr>
          <w:rFonts w:ascii="Arial" w:hAnsi="Arial" w:cs="Arial"/>
        </w:rPr>
        <w:t>......................</w:t>
      </w:r>
      <w:r>
        <w:rPr>
          <w:rFonts w:ascii="Arial" w:hAnsi="Arial" w:cs="Arial"/>
        </w:rPr>
        <w:t>...........</w:t>
      </w:r>
      <w:r w:rsidR="008D6364">
        <w:rPr>
          <w:rFonts w:ascii="Arial" w:hAnsi="Arial" w:cs="Arial"/>
        </w:rPr>
        <w:t>..</w:t>
      </w:r>
      <w:r>
        <w:rPr>
          <w:rFonts w:ascii="Arial" w:hAnsi="Arial" w:cs="Arial"/>
        </w:rPr>
        <w:t>5</w:t>
      </w:r>
    </w:p>
    <w:p w14:paraId="5B7B3BF2" w14:textId="6A3063A0" w:rsidR="007A38EB" w:rsidRDefault="007A38EB" w:rsidP="007A38EB">
      <w:pPr>
        <w:pStyle w:val="BodyTextIndent"/>
        <w:tabs>
          <w:tab w:val="center" w:pos="5616"/>
          <w:tab w:val="right" w:pos="10152"/>
        </w:tabs>
        <w:ind w:left="720" w:firstLine="0"/>
        <w:rPr>
          <w:rFonts w:ascii="Arial" w:hAnsi="Arial" w:cs="Arial"/>
        </w:rPr>
      </w:pPr>
      <w:r>
        <w:rPr>
          <w:rFonts w:ascii="Arial" w:hAnsi="Arial" w:cs="Arial"/>
        </w:rPr>
        <w:t>2.1.1.Klkjljhkj....................................................</w:t>
      </w:r>
      <w:r w:rsidR="008D6364">
        <w:rPr>
          <w:rFonts w:ascii="Arial" w:hAnsi="Arial" w:cs="Arial"/>
        </w:rPr>
        <w:t>......................</w:t>
      </w:r>
      <w:r>
        <w:rPr>
          <w:rFonts w:ascii="Arial" w:hAnsi="Arial" w:cs="Arial"/>
        </w:rPr>
        <w:t>............</w:t>
      </w:r>
      <w:r w:rsidR="008D6364">
        <w:rPr>
          <w:rFonts w:ascii="Arial" w:hAnsi="Arial" w:cs="Arial"/>
        </w:rPr>
        <w:t>..</w:t>
      </w:r>
      <w:r>
        <w:rPr>
          <w:rFonts w:ascii="Arial" w:hAnsi="Arial" w:cs="Arial"/>
        </w:rPr>
        <w:t>.7</w:t>
      </w:r>
    </w:p>
    <w:p w14:paraId="21B7967F" w14:textId="6EB6C284" w:rsidR="007A38EB" w:rsidRDefault="007A38EB" w:rsidP="007A38EB">
      <w:pPr>
        <w:pStyle w:val="BodyTextIndent"/>
        <w:tabs>
          <w:tab w:val="center" w:pos="5616"/>
          <w:tab w:val="right" w:pos="10152"/>
        </w:tabs>
        <w:ind w:left="720" w:firstLine="0"/>
        <w:rPr>
          <w:rFonts w:ascii="Arial" w:hAnsi="Arial" w:cs="Arial"/>
        </w:rPr>
      </w:pPr>
      <w:r>
        <w:rPr>
          <w:rFonts w:ascii="Arial" w:hAnsi="Arial" w:cs="Arial"/>
        </w:rPr>
        <w:t>2.1.1.1. Kkkkjkjh............................................</w:t>
      </w:r>
      <w:r w:rsidR="008D6364">
        <w:rPr>
          <w:rFonts w:ascii="Arial" w:hAnsi="Arial" w:cs="Arial"/>
        </w:rPr>
        <w:t>......................</w:t>
      </w:r>
      <w:r>
        <w:rPr>
          <w:rFonts w:ascii="Arial" w:hAnsi="Arial" w:cs="Arial"/>
        </w:rPr>
        <w:t>.............</w:t>
      </w:r>
      <w:r w:rsidR="008D6364">
        <w:rPr>
          <w:rFonts w:ascii="Arial" w:hAnsi="Arial" w:cs="Arial"/>
        </w:rPr>
        <w:t>..</w:t>
      </w:r>
      <w:r>
        <w:rPr>
          <w:rFonts w:ascii="Arial" w:hAnsi="Arial" w:cs="Arial"/>
        </w:rPr>
        <w:t>...7</w:t>
      </w:r>
    </w:p>
    <w:p w14:paraId="1B1548FA" w14:textId="6968B420" w:rsidR="007A38EB" w:rsidRDefault="007A38EB" w:rsidP="007A38EB">
      <w:pPr>
        <w:pStyle w:val="BodyTextIndent"/>
        <w:tabs>
          <w:tab w:val="center" w:pos="5616"/>
          <w:tab w:val="right" w:pos="10152"/>
        </w:tabs>
        <w:ind w:left="720" w:firstLine="0"/>
        <w:rPr>
          <w:rFonts w:ascii="Arial" w:hAnsi="Arial" w:cs="Arial"/>
        </w:rPr>
      </w:pPr>
      <w:r>
        <w:rPr>
          <w:rFonts w:ascii="Arial" w:hAnsi="Arial" w:cs="Arial"/>
        </w:rPr>
        <w:t>2.1.2. HJHKH.......................................................</w:t>
      </w:r>
      <w:r w:rsidR="008D6364">
        <w:rPr>
          <w:rFonts w:ascii="Arial" w:hAnsi="Arial" w:cs="Arial"/>
        </w:rPr>
        <w:t>......................</w:t>
      </w:r>
      <w:r>
        <w:rPr>
          <w:rFonts w:ascii="Arial" w:hAnsi="Arial" w:cs="Arial"/>
        </w:rPr>
        <w:t>....</w:t>
      </w:r>
      <w:r w:rsidR="008D6364">
        <w:rPr>
          <w:rFonts w:ascii="Arial" w:hAnsi="Arial" w:cs="Arial"/>
        </w:rPr>
        <w:t>..</w:t>
      </w:r>
      <w:r>
        <w:rPr>
          <w:rFonts w:ascii="Arial" w:hAnsi="Arial" w:cs="Arial"/>
        </w:rPr>
        <w:t>.....7</w:t>
      </w:r>
    </w:p>
    <w:p w14:paraId="1A9D5333" w14:textId="526D07A2" w:rsidR="007A38EB" w:rsidRDefault="007A38EB" w:rsidP="007A38EB">
      <w:pPr>
        <w:pStyle w:val="BodyTextIndent"/>
        <w:tabs>
          <w:tab w:val="center" w:pos="5616"/>
          <w:tab w:val="right" w:pos="10152"/>
        </w:tabs>
        <w:ind w:left="720" w:firstLine="0"/>
        <w:rPr>
          <w:rFonts w:ascii="Arial" w:hAnsi="Arial" w:cs="Arial"/>
        </w:rPr>
      </w:pPr>
      <w:r>
        <w:rPr>
          <w:rFonts w:ascii="Arial" w:hAnsi="Arial" w:cs="Arial"/>
        </w:rPr>
        <w:t xml:space="preserve">2.2. </w:t>
      </w:r>
      <w:r>
        <w:rPr>
          <w:rFonts w:ascii="Arial" w:hAnsi="Arial" w:cs="Arial"/>
          <w:b/>
          <w:bCs/>
        </w:rPr>
        <w:t>KLJLK</w:t>
      </w:r>
      <w:r>
        <w:rPr>
          <w:rFonts w:ascii="Arial" w:hAnsi="Arial" w:cs="Arial"/>
        </w:rPr>
        <w:t>.........................................</w:t>
      </w:r>
      <w:r w:rsidR="008D6364">
        <w:rPr>
          <w:rFonts w:ascii="Arial" w:hAnsi="Arial" w:cs="Arial"/>
        </w:rPr>
        <w:t>......................</w:t>
      </w:r>
      <w:r>
        <w:rPr>
          <w:rFonts w:ascii="Arial" w:hAnsi="Arial" w:cs="Arial"/>
        </w:rPr>
        <w:t>...............</w:t>
      </w:r>
      <w:r w:rsidR="008D6364">
        <w:rPr>
          <w:rFonts w:ascii="Arial" w:hAnsi="Arial" w:cs="Arial"/>
        </w:rPr>
        <w:t>..</w:t>
      </w:r>
      <w:r>
        <w:rPr>
          <w:rFonts w:ascii="Arial" w:hAnsi="Arial" w:cs="Arial"/>
        </w:rPr>
        <w:t>...........8</w:t>
      </w:r>
    </w:p>
    <w:p w14:paraId="208D7DBB" w14:textId="3C4A2D76" w:rsidR="007A38EB" w:rsidRDefault="007A38EB" w:rsidP="007A38EB">
      <w:pPr>
        <w:pStyle w:val="BodyTextIndent"/>
        <w:tabs>
          <w:tab w:val="center" w:pos="5616"/>
          <w:tab w:val="right" w:pos="10152"/>
        </w:tabs>
        <w:ind w:left="720" w:firstLine="0"/>
        <w:rPr>
          <w:rFonts w:ascii="Arial" w:hAnsi="Arial" w:cs="Arial"/>
        </w:rPr>
      </w:pPr>
      <w:r>
        <w:rPr>
          <w:rFonts w:ascii="Arial" w:hAnsi="Arial" w:cs="Arial"/>
        </w:rPr>
        <w:t xml:space="preserve">2.3. </w:t>
      </w:r>
      <w:r>
        <w:rPr>
          <w:rFonts w:ascii="Arial" w:hAnsi="Arial" w:cs="Arial"/>
          <w:b/>
          <w:bCs/>
        </w:rPr>
        <w:t>LJHH</w:t>
      </w:r>
      <w:r>
        <w:rPr>
          <w:rFonts w:ascii="Arial" w:hAnsi="Arial" w:cs="Arial"/>
        </w:rPr>
        <w:t>..............................................</w:t>
      </w:r>
      <w:r w:rsidR="008D6364">
        <w:rPr>
          <w:rFonts w:ascii="Arial" w:hAnsi="Arial" w:cs="Arial"/>
        </w:rPr>
        <w:t>........................</w:t>
      </w:r>
      <w:r>
        <w:rPr>
          <w:rFonts w:ascii="Arial" w:hAnsi="Arial" w:cs="Arial"/>
        </w:rPr>
        <w:t>.....................10</w:t>
      </w:r>
    </w:p>
    <w:p w14:paraId="6F1D3D3B" w14:textId="09552300" w:rsidR="007A38EB" w:rsidRDefault="007A38EB" w:rsidP="007A38EB">
      <w:pPr>
        <w:pStyle w:val="BodyTextIndent"/>
        <w:numPr>
          <w:ilvl w:val="0"/>
          <w:numId w:val="8"/>
        </w:numPr>
        <w:tabs>
          <w:tab w:val="center" w:pos="10296"/>
          <w:tab w:val="right" w:pos="14832"/>
        </w:tabs>
        <w:ind w:left="1800"/>
        <w:rPr>
          <w:rFonts w:ascii="Arial" w:hAnsi="Arial" w:cs="Arial"/>
        </w:rPr>
      </w:pPr>
      <w:r>
        <w:rPr>
          <w:rFonts w:ascii="Arial" w:hAnsi="Arial" w:cs="Arial"/>
          <w:b/>
          <w:bCs/>
        </w:rPr>
        <w:t>ZAKLJUČAK</w:t>
      </w:r>
      <w:r>
        <w:rPr>
          <w:rFonts w:ascii="Arial" w:hAnsi="Arial" w:cs="Arial"/>
        </w:rPr>
        <w:t>...............................</w:t>
      </w:r>
      <w:r w:rsidR="008D6364">
        <w:rPr>
          <w:rFonts w:ascii="Arial" w:hAnsi="Arial" w:cs="Arial"/>
        </w:rPr>
        <w:t>........................</w:t>
      </w:r>
      <w:r>
        <w:rPr>
          <w:rFonts w:ascii="Arial" w:hAnsi="Arial" w:cs="Arial"/>
        </w:rPr>
        <w:t>.........................14</w:t>
      </w:r>
    </w:p>
    <w:p w14:paraId="4FC2F984" w14:textId="17C5AC72" w:rsidR="007A38EB" w:rsidRDefault="007A38EB" w:rsidP="007A38EB">
      <w:pPr>
        <w:pStyle w:val="BodyTextIndent"/>
        <w:numPr>
          <w:ilvl w:val="0"/>
          <w:numId w:val="8"/>
        </w:numPr>
        <w:tabs>
          <w:tab w:val="center" w:pos="10296"/>
          <w:tab w:val="right" w:pos="14832"/>
        </w:tabs>
        <w:ind w:left="1800"/>
        <w:rPr>
          <w:rFonts w:ascii="Arial" w:hAnsi="Arial" w:cs="Arial"/>
        </w:rPr>
      </w:pPr>
      <w:r>
        <w:rPr>
          <w:rFonts w:ascii="Arial" w:hAnsi="Arial" w:cs="Arial"/>
          <w:b/>
          <w:bCs/>
        </w:rPr>
        <w:t>LITERATURA</w:t>
      </w:r>
      <w:r>
        <w:rPr>
          <w:rFonts w:ascii="Arial" w:hAnsi="Arial" w:cs="Arial"/>
        </w:rPr>
        <w:t>......................................................</w:t>
      </w:r>
      <w:r w:rsidR="008D6364">
        <w:rPr>
          <w:rFonts w:ascii="Arial" w:hAnsi="Arial" w:cs="Arial"/>
        </w:rPr>
        <w:t>........................</w:t>
      </w:r>
      <w:r>
        <w:rPr>
          <w:rFonts w:ascii="Arial" w:hAnsi="Arial" w:cs="Arial"/>
        </w:rPr>
        <w:t>.18</w:t>
      </w:r>
    </w:p>
    <w:p w14:paraId="05EB2B2D" w14:textId="77777777" w:rsidR="007A38EB" w:rsidRDefault="007A38EB" w:rsidP="007A38EB">
      <w:pPr>
        <w:pStyle w:val="BodyTextIndent"/>
        <w:tabs>
          <w:tab w:val="center" w:pos="8496"/>
          <w:tab w:val="right" w:pos="13032"/>
        </w:tabs>
        <w:ind w:left="720" w:firstLine="0"/>
        <w:jc w:val="left"/>
        <w:rPr>
          <w:rFonts w:ascii="Arial" w:hAnsi="Arial" w:cs="Arial"/>
        </w:rPr>
      </w:pPr>
    </w:p>
    <w:p w14:paraId="29E4183E" w14:textId="77777777" w:rsidR="007A38EB" w:rsidRDefault="007A38EB" w:rsidP="007A38EB">
      <w:pPr>
        <w:pStyle w:val="BodyTextIndent"/>
        <w:tabs>
          <w:tab w:val="center" w:pos="5616"/>
          <w:tab w:val="right" w:pos="10152"/>
        </w:tabs>
        <w:ind w:left="720" w:firstLine="0"/>
        <w:rPr>
          <w:rFonts w:ascii="Arial" w:hAnsi="Arial" w:cs="Arial"/>
          <w:b/>
          <w:bCs/>
        </w:rPr>
      </w:pPr>
    </w:p>
    <w:p w14:paraId="2E82D386" w14:textId="77777777" w:rsidR="007A38EB" w:rsidRDefault="007A38EB" w:rsidP="007A38EB">
      <w:pPr>
        <w:pStyle w:val="BodyTextIndent"/>
        <w:tabs>
          <w:tab w:val="center" w:pos="5616"/>
          <w:tab w:val="right" w:pos="10152"/>
        </w:tabs>
        <w:ind w:left="720" w:firstLine="0"/>
        <w:rPr>
          <w:rFonts w:ascii="Arial" w:hAnsi="Arial" w:cs="Arial"/>
          <w:b/>
          <w:bCs/>
        </w:rPr>
      </w:pPr>
    </w:p>
    <w:p w14:paraId="6BF97CB7" w14:textId="77777777" w:rsidR="007A38EB" w:rsidRPr="00AD6A46" w:rsidRDefault="007A38EB" w:rsidP="007A38EB">
      <w:pPr>
        <w:pStyle w:val="BodyTextIndent"/>
        <w:tabs>
          <w:tab w:val="center" w:pos="11016"/>
          <w:tab w:val="right" w:pos="15552"/>
        </w:tabs>
        <w:ind w:left="1080" w:firstLine="0"/>
        <w:rPr>
          <w:rFonts w:ascii="Arial" w:hAnsi="Arial" w:cs="Arial"/>
          <w:bCs/>
        </w:rPr>
      </w:pPr>
      <w:r w:rsidRPr="00AD6A46">
        <w:rPr>
          <w:rFonts w:ascii="Arial" w:hAnsi="Arial" w:cs="Arial"/>
          <w:bCs/>
        </w:rPr>
        <w:t>1.2.3.Tekst</w:t>
      </w:r>
    </w:p>
    <w:p w14:paraId="5D326BCB" w14:textId="77777777" w:rsidR="007A38EB" w:rsidRDefault="007A38EB" w:rsidP="007A38EB">
      <w:pPr>
        <w:pStyle w:val="BodyTextIndent"/>
        <w:tabs>
          <w:tab w:val="center" w:pos="11016"/>
          <w:tab w:val="right" w:pos="15552"/>
        </w:tabs>
        <w:ind w:left="1080" w:firstLine="0"/>
        <w:rPr>
          <w:rFonts w:ascii="Arial" w:hAnsi="Arial" w:cs="Arial"/>
          <w:b/>
          <w:bCs/>
        </w:rPr>
      </w:pPr>
    </w:p>
    <w:p w14:paraId="725E3990" w14:textId="77777777" w:rsidR="007A38EB" w:rsidRDefault="007A38EB" w:rsidP="007A38EB">
      <w:pPr>
        <w:pStyle w:val="BodyTextIndent"/>
        <w:tabs>
          <w:tab w:val="center" w:pos="11016"/>
          <w:tab w:val="right" w:pos="15552"/>
        </w:tabs>
        <w:ind w:left="1080" w:firstLine="0"/>
        <w:rPr>
          <w:rFonts w:ascii="Arial" w:hAnsi="Arial" w:cs="Arial"/>
          <w:i/>
          <w:iCs/>
        </w:rPr>
      </w:pPr>
      <w:r>
        <w:rPr>
          <w:rFonts w:ascii="Arial" w:hAnsi="Arial" w:cs="Arial"/>
          <w:i/>
          <w:iCs/>
        </w:rPr>
        <w:t>1.2.3.1.  Uvod</w:t>
      </w:r>
    </w:p>
    <w:p w14:paraId="23D33BF4" w14:textId="77777777" w:rsidR="007A38EB" w:rsidRDefault="007A38EB" w:rsidP="007A38EB">
      <w:pPr>
        <w:pStyle w:val="BodyTextIndent"/>
        <w:tabs>
          <w:tab w:val="center" w:pos="6336"/>
          <w:tab w:val="right" w:pos="10872"/>
        </w:tabs>
        <w:ind w:left="1440" w:firstLine="0"/>
        <w:rPr>
          <w:rFonts w:ascii="Arial" w:hAnsi="Arial" w:cs="Arial"/>
        </w:rPr>
      </w:pPr>
    </w:p>
    <w:p w14:paraId="79AFD62E"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 xml:space="preserve">Tekst seminarskog rada započinje uvodom. Uvod sadrži osnovne naznake problema koji se obrađuje, način obrade problema i strukturu rada. Ovo je također poglavlje u kojem autor  navodi zbog čega je izabrao određenu temu, dosadašnje </w:t>
      </w:r>
      <w:r>
        <w:rPr>
          <w:rFonts w:ascii="Arial" w:hAnsi="Arial" w:cs="Arial"/>
        </w:rPr>
        <w:lastRenderedPageBreak/>
        <w:t>spoznaje, svrhu rada. Ukoliko je provedeno istraživanje potrebno je opisati i metodu kojom se autor služio.</w:t>
      </w:r>
    </w:p>
    <w:p w14:paraId="69B89B0B"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Naslov «UVOD» piše se velikim, štampanim slovima i označava arapskim brojem 1.</w:t>
      </w:r>
    </w:p>
    <w:p w14:paraId="0BCD89D3" w14:textId="77777777" w:rsidR="007A38EB" w:rsidRDefault="007A38EB" w:rsidP="007A38EB">
      <w:pPr>
        <w:pStyle w:val="BodyTextIndent"/>
        <w:tabs>
          <w:tab w:val="center" w:pos="4896"/>
          <w:tab w:val="right" w:pos="9432"/>
        </w:tabs>
        <w:rPr>
          <w:rFonts w:ascii="Arial" w:hAnsi="Arial" w:cs="Arial"/>
        </w:rPr>
      </w:pPr>
    </w:p>
    <w:p w14:paraId="672D28A9" w14:textId="77777777" w:rsidR="007A38EB" w:rsidRDefault="007A38EB" w:rsidP="007A38EB">
      <w:pPr>
        <w:pStyle w:val="BodyTextIndent"/>
        <w:tabs>
          <w:tab w:val="center" w:pos="4896"/>
          <w:tab w:val="right" w:pos="9432"/>
        </w:tabs>
        <w:rPr>
          <w:rFonts w:ascii="Arial" w:hAnsi="Arial" w:cs="Arial"/>
        </w:rPr>
      </w:pPr>
    </w:p>
    <w:p w14:paraId="4A7DC066" w14:textId="77777777" w:rsidR="007A38EB" w:rsidRDefault="007A38EB" w:rsidP="007A38EB">
      <w:pPr>
        <w:pStyle w:val="BodyTextIndent"/>
        <w:numPr>
          <w:ilvl w:val="3"/>
          <w:numId w:val="10"/>
        </w:numPr>
        <w:tabs>
          <w:tab w:val="center" w:pos="8856"/>
          <w:tab w:val="right" w:pos="13392"/>
        </w:tabs>
        <w:rPr>
          <w:rFonts w:ascii="Arial" w:hAnsi="Arial" w:cs="Arial"/>
          <w:i/>
          <w:iCs/>
        </w:rPr>
      </w:pPr>
      <w:r>
        <w:rPr>
          <w:rFonts w:ascii="Arial" w:hAnsi="Arial" w:cs="Arial"/>
          <w:i/>
          <w:iCs/>
        </w:rPr>
        <w:t>Razrada teme</w:t>
      </w:r>
    </w:p>
    <w:p w14:paraId="554ADD33" w14:textId="77777777" w:rsidR="007A38EB" w:rsidRDefault="007A38EB" w:rsidP="007A38EB">
      <w:pPr>
        <w:pStyle w:val="BodyTextIndent"/>
        <w:tabs>
          <w:tab w:val="center" w:pos="7416"/>
          <w:tab w:val="right" w:pos="11952"/>
        </w:tabs>
        <w:ind w:left="1440" w:firstLine="0"/>
        <w:rPr>
          <w:rFonts w:ascii="Arial" w:hAnsi="Arial" w:cs="Arial"/>
        </w:rPr>
      </w:pPr>
    </w:p>
    <w:p w14:paraId="3414C6B1"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 xml:space="preserve">Tekst mora biti pisan jasno, logičnim slijedom, pregledan (smisleno raspodijeljen), dokumentiran tablicama, grafičkim prikazima ili slikama. Svakom dijelu rada određuje se naslov. Naslovi poglavlja pišu se velikim tiskanim slovima, </w:t>
      </w:r>
      <w:r>
        <w:rPr>
          <w:rFonts w:ascii="Arial" w:hAnsi="Arial" w:cs="Arial"/>
          <w:b/>
          <w:bCs/>
        </w:rPr>
        <w:t>podebljano</w:t>
      </w:r>
      <w:r>
        <w:rPr>
          <w:rFonts w:ascii="Arial" w:hAnsi="Arial" w:cs="Arial"/>
        </w:rPr>
        <w:t>.</w:t>
      </w:r>
    </w:p>
    <w:p w14:paraId="1C1753FD"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 xml:space="preserve">Poglavlja se dalje dijele na podpoglavlja koja se označavaju podnaslovima, a pišu se malim tiskanim slovima, podebljano. Po potrebi poglavlja se mogu podijeliti na odlomke i druge cjeline unutar odlomaka. </w:t>
      </w:r>
    </w:p>
    <w:p w14:paraId="45FDC2AA"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Sve slike, tablice i grafički prikazi označavaju se brojem. Naslov-opis slike ili grafičkog prikaza piše se ispod slike, a tablice iznad.</w:t>
      </w:r>
    </w:p>
    <w:p w14:paraId="3321BE9D"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Prilikom navođenja znanstvenih naziva biljaka i životinja, obavezno je slijediti pravila binarne nomenklature kao u primjeru (</w:t>
      </w:r>
      <w:r>
        <w:rPr>
          <w:rFonts w:ascii="Arial" w:hAnsi="Arial" w:cs="Arial"/>
          <w:i/>
          <w:iCs/>
        </w:rPr>
        <w:t>Capreolus capreolus</w:t>
      </w:r>
      <w:r>
        <w:rPr>
          <w:rFonts w:ascii="Arial" w:hAnsi="Arial" w:cs="Arial"/>
        </w:rPr>
        <w:t xml:space="preserve"> L.- srna obična), gdje se ime roda i vrste označava </w:t>
      </w:r>
      <w:r>
        <w:rPr>
          <w:rFonts w:ascii="Arial" w:hAnsi="Arial" w:cs="Arial"/>
          <w:i/>
          <w:iCs/>
        </w:rPr>
        <w:t>italic pismom (skošeno).</w:t>
      </w:r>
      <w:r>
        <w:rPr>
          <w:rFonts w:ascii="Arial" w:hAnsi="Arial" w:cs="Arial"/>
        </w:rPr>
        <w:t xml:space="preserve"> </w:t>
      </w:r>
    </w:p>
    <w:p w14:paraId="309A521F" w14:textId="77777777" w:rsidR="007A38EB" w:rsidRDefault="007A38EB" w:rsidP="007A38EB">
      <w:pPr>
        <w:pStyle w:val="BodyTextIndent"/>
        <w:tabs>
          <w:tab w:val="center" w:pos="4896"/>
          <w:tab w:val="right" w:pos="9432"/>
        </w:tabs>
        <w:rPr>
          <w:rFonts w:ascii="Arial" w:hAnsi="Arial" w:cs="Arial"/>
        </w:rPr>
      </w:pPr>
    </w:p>
    <w:p w14:paraId="2B4D34DF" w14:textId="77777777" w:rsidR="007A38EB" w:rsidRDefault="007A38EB" w:rsidP="007A38EB">
      <w:pPr>
        <w:pStyle w:val="BodyTextIndent"/>
        <w:tabs>
          <w:tab w:val="center" w:pos="4896"/>
          <w:tab w:val="right" w:pos="9432"/>
        </w:tabs>
        <w:rPr>
          <w:rFonts w:ascii="Arial" w:hAnsi="Arial" w:cs="Arial"/>
        </w:rPr>
      </w:pPr>
      <w:r>
        <w:rPr>
          <w:rFonts w:ascii="Arial" w:hAnsi="Arial" w:cs="Arial"/>
        </w:rPr>
        <w:t>Primjer razrade teme na poglavlja i odlomke:</w:t>
      </w:r>
    </w:p>
    <w:p w14:paraId="4BF21F09" w14:textId="77777777" w:rsidR="007A38EB" w:rsidRDefault="007A38EB" w:rsidP="007A38EB">
      <w:pPr>
        <w:pStyle w:val="BodyTextIndent"/>
        <w:tabs>
          <w:tab w:val="center" w:pos="4896"/>
          <w:tab w:val="right" w:pos="9432"/>
        </w:tabs>
        <w:rPr>
          <w:rFonts w:ascii="Arial" w:hAnsi="Arial" w:cs="Arial"/>
        </w:rPr>
      </w:pPr>
      <w:r>
        <w:rPr>
          <w:rFonts w:ascii="Arial" w:hAnsi="Arial" w:cs="Arial"/>
        </w:rPr>
        <w:t>.</w:t>
      </w:r>
    </w:p>
    <w:p w14:paraId="229D75D0" w14:textId="77777777" w:rsidR="007A38EB" w:rsidRDefault="007A38EB" w:rsidP="007A38EB">
      <w:pPr>
        <w:pStyle w:val="BodyTextIndent"/>
        <w:tabs>
          <w:tab w:val="center" w:pos="4896"/>
          <w:tab w:val="right" w:pos="9432"/>
        </w:tabs>
        <w:spacing w:line="360" w:lineRule="auto"/>
        <w:rPr>
          <w:rFonts w:ascii="Arial" w:hAnsi="Arial" w:cs="Arial"/>
          <w:i/>
          <w:iCs/>
        </w:rPr>
      </w:pPr>
      <w:r>
        <w:rPr>
          <w:rFonts w:ascii="Arial" w:hAnsi="Arial" w:cs="Arial"/>
          <w:b/>
          <w:bCs/>
        </w:rPr>
        <w:t xml:space="preserve">2. DIVLJA SVINJA </w:t>
      </w:r>
      <w:r>
        <w:rPr>
          <w:rFonts w:ascii="Arial" w:hAnsi="Arial" w:cs="Arial"/>
          <w:i/>
          <w:iCs/>
        </w:rPr>
        <w:t>(Sus scrofa L.)</w:t>
      </w:r>
    </w:p>
    <w:p w14:paraId="0DBD625D" w14:textId="56CB7509" w:rsidR="007A38EB" w:rsidRDefault="007A38EB" w:rsidP="007A38EB">
      <w:pPr>
        <w:pStyle w:val="BodyTextIndent"/>
        <w:tabs>
          <w:tab w:val="center" w:pos="4896"/>
          <w:tab w:val="right" w:pos="9432"/>
        </w:tabs>
        <w:spacing w:line="360" w:lineRule="auto"/>
        <w:rPr>
          <w:rFonts w:ascii="Arial" w:hAnsi="Arial" w:cs="Arial"/>
          <w:b/>
          <w:bCs/>
        </w:rPr>
      </w:pPr>
      <w:r>
        <w:rPr>
          <w:rFonts w:ascii="Arial" w:hAnsi="Arial" w:cs="Arial"/>
          <w:b/>
          <w:bCs/>
        </w:rPr>
        <w:t>2.1. Klasifikacija i por</w:t>
      </w:r>
      <w:r w:rsidR="00AE049E">
        <w:rPr>
          <w:rFonts w:ascii="Arial" w:hAnsi="Arial" w:cs="Arial"/>
          <w:b/>
          <w:bCs/>
        </w:rPr>
        <w:t>i</w:t>
      </w:r>
      <w:r>
        <w:rPr>
          <w:rFonts w:ascii="Arial" w:hAnsi="Arial" w:cs="Arial"/>
          <w:b/>
          <w:bCs/>
        </w:rPr>
        <w:t>jeklo</w:t>
      </w:r>
    </w:p>
    <w:p w14:paraId="35734D4C" w14:textId="77777777" w:rsidR="007A38EB" w:rsidRDefault="007A38EB" w:rsidP="007A38EB">
      <w:pPr>
        <w:pStyle w:val="BodyTextIndent"/>
        <w:tabs>
          <w:tab w:val="center" w:pos="4896"/>
          <w:tab w:val="right" w:pos="9432"/>
        </w:tabs>
        <w:spacing w:line="360" w:lineRule="auto"/>
        <w:rPr>
          <w:rFonts w:ascii="Arial" w:hAnsi="Arial" w:cs="Arial"/>
          <w:b/>
          <w:bCs/>
        </w:rPr>
      </w:pPr>
      <w:r>
        <w:rPr>
          <w:rFonts w:ascii="Arial" w:hAnsi="Arial" w:cs="Arial"/>
          <w:b/>
          <w:bCs/>
        </w:rPr>
        <w:t>2.2. Rasprostranjenost, brojnost i status</w:t>
      </w:r>
    </w:p>
    <w:p w14:paraId="23692957" w14:textId="77777777" w:rsidR="007A38EB" w:rsidRDefault="007A38EB" w:rsidP="007A38EB">
      <w:pPr>
        <w:pStyle w:val="BodyTextIndent"/>
        <w:tabs>
          <w:tab w:val="center" w:pos="4896"/>
          <w:tab w:val="right" w:pos="9432"/>
        </w:tabs>
        <w:spacing w:line="360" w:lineRule="auto"/>
        <w:rPr>
          <w:rFonts w:ascii="Arial" w:hAnsi="Arial" w:cs="Arial"/>
          <w:b/>
          <w:bCs/>
        </w:rPr>
      </w:pPr>
      <w:r>
        <w:rPr>
          <w:rFonts w:ascii="Arial" w:hAnsi="Arial" w:cs="Arial"/>
          <w:b/>
          <w:bCs/>
        </w:rPr>
        <w:t>2.6. Bolesti</w:t>
      </w:r>
    </w:p>
    <w:p w14:paraId="1463A216"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2.6.1. Bakterijske</w:t>
      </w:r>
    </w:p>
    <w:p w14:paraId="4D4DD14D"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2.6.1.1. Svinjska kuga</w:t>
      </w:r>
    </w:p>
    <w:p w14:paraId="3D63505D" w14:textId="44F4D320"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2.6.1.</w:t>
      </w:r>
      <w:r w:rsidR="008D6364">
        <w:rPr>
          <w:rFonts w:ascii="Arial" w:hAnsi="Arial" w:cs="Arial"/>
        </w:rPr>
        <w:t>1</w:t>
      </w:r>
      <w:r>
        <w:rPr>
          <w:rFonts w:ascii="Arial" w:hAnsi="Arial" w:cs="Arial"/>
        </w:rPr>
        <w:t>.</w:t>
      </w:r>
      <w:r w:rsidR="008D6364">
        <w:rPr>
          <w:rFonts w:ascii="Arial" w:hAnsi="Arial" w:cs="Arial"/>
        </w:rPr>
        <w:t>1.</w:t>
      </w:r>
      <w:r>
        <w:rPr>
          <w:rFonts w:ascii="Arial" w:hAnsi="Arial" w:cs="Arial"/>
        </w:rPr>
        <w:t xml:space="preserve"> </w:t>
      </w:r>
      <w:r w:rsidR="008D6364">
        <w:rPr>
          <w:rFonts w:ascii="Arial" w:hAnsi="Arial" w:cs="Arial"/>
        </w:rPr>
        <w:t>Klinička slika</w:t>
      </w:r>
    </w:p>
    <w:p w14:paraId="260ECE03" w14:textId="77777777" w:rsidR="007A38EB" w:rsidRDefault="007A38EB" w:rsidP="007A38EB">
      <w:pPr>
        <w:pStyle w:val="BodyTextIndent"/>
        <w:tabs>
          <w:tab w:val="center" w:pos="4896"/>
          <w:tab w:val="right" w:pos="9432"/>
        </w:tabs>
        <w:spacing w:line="360" w:lineRule="auto"/>
        <w:rPr>
          <w:rFonts w:ascii="Arial" w:hAnsi="Arial" w:cs="Arial"/>
        </w:rPr>
      </w:pPr>
      <w:r>
        <w:rPr>
          <w:rFonts w:ascii="Arial" w:hAnsi="Arial" w:cs="Arial"/>
        </w:rPr>
        <w:t>2.6.2. Virusne</w:t>
      </w:r>
    </w:p>
    <w:p w14:paraId="210214D8" w14:textId="77777777" w:rsidR="007A38EB" w:rsidRDefault="007A38EB" w:rsidP="007A38EB">
      <w:pPr>
        <w:pStyle w:val="BodyTextIndent"/>
        <w:tabs>
          <w:tab w:val="center" w:pos="4896"/>
          <w:tab w:val="right" w:pos="9432"/>
        </w:tabs>
        <w:rPr>
          <w:rFonts w:ascii="Arial" w:hAnsi="Arial" w:cs="Arial"/>
        </w:rPr>
      </w:pPr>
      <w:r>
        <w:rPr>
          <w:rFonts w:ascii="Arial" w:hAnsi="Arial" w:cs="Arial"/>
        </w:rPr>
        <w:t xml:space="preserve"> itd.</w:t>
      </w:r>
    </w:p>
    <w:p w14:paraId="2CA0F421" w14:textId="77777777" w:rsidR="007A38EB" w:rsidRDefault="007A38EB" w:rsidP="007A38EB">
      <w:pPr>
        <w:pStyle w:val="BodyTextIndent"/>
        <w:tabs>
          <w:tab w:val="center" w:pos="4896"/>
          <w:tab w:val="right" w:pos="9432"/>
        </w:tabs>
        <w:ind w:firstLine="0"/>
        <w:rPr>
          <w:rFonts w:ascii="Arial" w:hAnsi="Arial" w:cs="Arial"/>
          <w:b/>
          <w:bCs/>
        </w:rPr>
      </w:pPr>
      <w:r w:rsidRPr="007A38EB">
        <w:rPr>
          <w:rFonts w:ascii="Arial" w:hAnsi="Arial" w:cs="Arial"/>
          <w:b/>
          <w:bCs/>
          <w:highlight w:val="yellow"/>
        </w:rPr>
        <w:lastRenderedPageBreak/>
        <w:t>Citiranje autora u tekstu (podataka, tvrdnji ili sl.):</w:t>
      </w:r>
    </w:p>
    <w:p w14:paraId="35C26BA2" w14:textId="77777777" w:rsidR="007A38EB" w:rsidRDefault="007A38EB" w:rsidP="007A38EB">
      <w:pPr>
        <w:pStyle w:val="BodyTextIndent"/>
        <w:tabs>
          <w:tab w:val="center" w:pos="4896"/>
          <w:tab w:val="right" w:pos="9432"/>
        </w:tabs>
        <w:rPr>
          <w:rFonts w:ascii="Arial" w:hAnsi="Arial" w:cs="Arial"/>
          <w:b/>
          <w:bCs/>
        </w:rPr>
      </w:pPr>
    </w:p>
    <w:p w14:paraId="7EA7F0ED" w14:textId="77777777" w:rsidR="007A38EB" w:rsidRDefault="007A38EB" w:rsidP="007A38EB">
      <w:pPr>
        <w:pStyle w:val="BodyTextIndent"/>
        <w:numPr>
          <w:ilvl w:val="2"/>
          <w:numId w:val="8"/>
        </w:numPr>
        <w:tabs>
          <w:tab w:val="center" w:pos="18396"/>
          <w:tab w:val="right" w:pos="22932"/>
        </w:tabs>
        <w:ind w:left="5040"/>
        <w:rPr>
          <w:rFonts w:ascii="Arial" w:hAnsi="Arial" w:cs="Arial"/>
        </w:rPr>
      </w:pPr>
      <w:r>
        <w:rPr>
          <w:rFonts w:ascii="Arial" w:hAnsi="Arial" w:cs="Arial"/>
        </w:rPr>
        <w:t>jedan autor - (NYENHUIS, 1995)</w:t>
      </w:r>
    </w:p>
    <w:p w14:paraId="0BD2B474" w14:textId="77777777" w:rsidR="007A38EB" w:rsidRDefault="007A38EB" w:rsidP="007A38EB">
      <w:pPr>
        <w:pStyle w:val="BodyTextIndent"/>
        <w:numPr>
          <w:ilvl w:val="2"/>
          <w:numId w:val="8"/>
        </w:numPr>
        <w:tabs>
          <w:tab w:val="center" w:pos="18396"/>
          <w:tab w:val="right" w:pos="22932"/>
        </w:tabs>
        <w:ind w:left="5040"/>
        <w:rPr>
          <w:rFonts w:ascii="Arial" w:hAnsi="Arial" w:cs="Arial"/>
        </w:rPr>
      </w:pPr>
      <w:r>
        <w:rPr>
          <w:rFonts w:ascii="Arial" w:hAnsi="Arial" w:cs="Arial"/>
        </w:rPr>
        <w:t>dva autora - (PANEK i KAMIENIARZ, 1999)</w:t>
      </w:r>
    </w:p>
    <w:p w14:paraId="2D617F76" w14:textId="77777777" w:rsidR="007A38EB" w:rsidRDefault="007A38EB" w:rsidP="007A38EB">
      <w:pPr>
        <w:pStyle w:val="BodyTextIndent"/>
        <w:numPr>
          <w:ilvl w:val="2"/>
          <w:numId w:val="8"/>
        </w:numPr>
        <w:tabs>
          <w:tab w:val="center" w:pos="18396"/>
          <w:tab w:val="right" w:pos="22932"/>
        </w:tabs>
        <w:ind w:left="5040"/>
        <w:rPr>
          <w:rFonts w:ascii="Arial" w:hAnsi="Arial" w:cs="Arial"/>
        </w:rPr>
      </w:pPr>
      <w:r>
        <w:rPr>
          <w:rFonts w:ascii="Arial" w:hAnsi="Arial" w:cs="Arial"/>
        </w:rPr>
        <w:t>više autora - (HELL i sur., 1997)</w:t>
      </w:r>
    </w:p>
    <w:p w14:paraId="1063A9FC" w14:textId="77777777" w:rsidR="007A38EB" w:rsidRDefault="007A38EB" w:rsidP="007A38EB">
      <w:pPr>
        <w:pStyle w:val="BodyTextIndent"/>
        <w:tabs>
          <w:tab w:val="center" w:pos="4896"/>
          <w:tab w:val="right" w:pos="9432"/>
        </w:tabs>
        <w:rPr>
          <w:rFonts w:ascii="Arial" w:hAnsi="Arial" w:cs="Arial"/>
        </w:rPr>
      </w:pPr>
      <w:r>
        <w:rPr>
          <w:rFonts w:ascii="Arial" w:hAnsi="Arial" w:cs="Arial"/>
        </w:rPr>
        <w:t>primjer</w:t>
      </w:r>
    </w:p>
    <w:p w14:paraId="5A7CF366" w14:textId="77777777" w:rsidR="007A38EB" w:rsidRDefault="007A38EB" w:rsidP="007A38EB">
      <w:pPr>
        <w:pStyle w:val="BodyTextIndent"/>
        <w:tabs>
          <w:tab w:val="center" w:pos="4896"/>
          <w:tab w:val="right" w:pos="9432"/>
        </w:tabs>
        <w:rPr>
          <w:rFonts w:ascii="Arial" w:hAnsi="Arial" w:cs="Arial"/>
        </w:rPr>
      </w:pPr>
    </w:p>
    <w:p w14:paraId="06927B81" w14:textId="15A94CE9" w:rsidR="007A38EB" w:rsidRDefault="007A38EB" w:rsidP="007A38EB">
      <w:pPr>
        <w:tabs>
          <w:tab w:val="center" w:pos="4896"/>
          <w:tab w:val="right" w:pos="9432"/>
        </w:tabs>
        <w:spacing w:line="360" w:lineRule="auto"/>
        <w:jc w:val="both"/>
        <w:rPr>
          <w:rFonts w:ascii="Arial" w:hAnsi="Arial" w:cs="Arial"/>
        </w:rPr>
      </w:pPr>
      <w:r>
        <w:rPr>
          <w:rFonts w:ascii="Arial" w:hAnsi="Arial" w:cs="Arial"/>
        </w:rPr>
        <w:t>....prema nekim istraživanjima provedenim u Slovačkoj (HELL i sur., 1997) i Njemačkoj (NYENHUIS, 1995) navedeni vremenski uvjeti mogu utjecati na preživljavanje i zdravstveno stanje zečeva, međutim to u ovom slučaju ne možemo sa sigurnošću tvrditi.</w:t>
      </w:r>
    </w:p>
    <w:p w14:paraId="3C98C979" w14:textId="77777777" w:rsidR="007A38EB"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rPr>
        <w:t>....odabrana područja, u kojima su prevladavali usitnjeni posjedi, nude relativno povoljne životne uvjete za zeca (PANEK i KAMIENIARZ, 1999).</w:t>
      </w:r>
    </w:p>
    <w:p w14:paraId="4C75F6FB" w14:textId="5174D1A1" w:rsidR="007A38EB" w:rsidRDefault="008D6364" w:rsidP="007A38EB">
      <w:pPr>
        <w:pStyle w:val="BodyTextIndent"/>
        <w:tabs>
          <w:tab w:val="center" w:pos="4896"/>
          <w:tab w:val="right" w:pos="9432"/>
        </w:tabs>
        <w:spacing w:line="360" w:lineRule="auto"/>
        <w:ind w:firstLine="0"/>
        <w:rPr>
          <w:rFonts w:ascii="Arial" w:hAnsi="Arial" w:cs="Arial"/>
        </w:rPr>
      </w:pPr>
      <w:r>
        <w:rPr>
          <w:rFonts w:ascii="Arial" w:hAnsi="Arial" w:cs="Arial"/>
        </w:rPr>
        <w:t>....</w:t>
      </w:r>
      <w:r w:rsidR="007A38EB">
        <w:rPr>
          <w:rFonts w:ascii="Arial" w:hAnsi="Arial" w:cs="Arial"/>
        </w:rPr>
        <w:t xml:space="preserve"> u Češkoj je utvrđeno da su veprovi teški između 200-250 kg (SLAMEČKA, 2000).</w:t>
      </w:r>
    </w:p>
    <w:p w14:paraId="6490D4B9" w14:textId="77777777" w:rsidR="007A38EB" w:rsidRDefault="007A38EB" w:rsidP="007A38EB">
      <w:pPr>
        <w:pStyle w:val="BodyTextIndent"/>
        <w:tabs>
          <w:tab w:val="center" w:pos="4896"/>
          <w:tab w:val="right" w:pos="9432"/>
        </w:tabs>
        <w:spacing w:line="360" w:lineRule="auto"/>
        <w:ind w:firstLine="0"/>
        <w:rPr>
          <w:rFonts w:ascii="Arial" w:hAnsi="Arial" w:cs="Arial"/>
        </w:rPr>
      </w:pPr>
    </w:p>
    <w:p w14:paraId="233D995F" w14:textId="77777777" w:rsidR="007A38EB" w:rsidRDefault="007A38EB" w:rsidP="007A38EB">
      <w:pPr>
        <w:pStyle w:val="BodyTextIndent"/>
        <w:tabs>
          <w:tab w:val="center" w:pos="4896"/>
          <w:tab w:val="right" w:pos="9432"/>
        </w:tabs>
        <w:spacing w:line="360" w:lineRule="auto"/>
        <w:ind w:firstLine="0"/>
        <w:rPr>
          <w:rFonts w:ascii="Arial" w:hAnsi="Arial" w:cs="Arial"/>
          <w:b/>
        </w:rPr>
      </w:pPr>
      <w:r>
        <w:rPr>
          <w:rFonts w:ascii="Arial" w:hAnsi="Arial" w:cs="Arial"/>
          <w:b/>
        </w:rPr>
        <w:t>Ako se autor citira u tekstu mora biti naveden i u popisu literature!</w:t>
      </w:r>
    </w:p>
    <w:p w14:paraId="0D319507" w14:textId="77777777" w:rsidR="007A38EB" w:rsidRDefault="007A38EB" w:rsidP="007A38EB">
      <w:pPr>
        <w:pStyle w:val="BodyTextIndent"/>
        <w:tabs>
          <w:tab w:val="center" w:pos="4896"/>
          <w:tab w:val="right" w:pos="9432"/>
        </w:tabs>
        <w:ind w:firstLine="0"/>
        <w:rPr>
          <w:rFonts w:ascii="Arial" w:hAnsi="Arial" w:cs="Arial"/>
        </w:rPr>
      </w:pPr>
    </w:p>
    <w:p w14:paraId="422ED3E8" w14:textId="77777777" w:rsidR="007A38EB" w:rsidRPr="00AD6A46" w:rsidRDefault="007A38EB" w:rsidP="007A38EB">
      <w:pPr>
        <w:pStyle w:val="BodyTextIndent"/>
        <w:numPr>
          <w:ilvl w:val="2"/>
          <w:numId w:val="9"/>
        </w:numPr>
        <w:tabs>
          <w:tab w:val="center" w:pos="8241"/>
          <w:tab w:val="right" w:pos="12777"/>
        </w:tabs>
        <w:rPr>
          <w:rFonts w:ascii="Arial" w:hAnsi="Arial" w:cs="Arial"/>
          <w:bCs/>
        </w:rPr>
      </w:pPr>
      <w:r w:rsidRPr="00AD6A46">
        <w:rPr>
          <w:rFonts w:ascii="Arial" w:hAnsi="Arial" w:cs="Arial"/>
          <w:bCs/>
        </w:rPr>
        <w:t>Zaključci</w:t>
      </w:r>
    </w:p>
    <w:p w14:paraId="1984451F" w14:textId="77777777" w:rsidR="007A38EB" w:rsidRDefault="007A38EB" w:rsidP="007A38EB">
      <w:pPr>
        <w:pStyle w:val="BodyTextIndent"/>
        <w:tabs>
          <w:tab w:val="center" w:pos="5691"/>
          <w:tab w:val="right" w:pos="10227"/>
        </w:tabs>
        <w:rPr>
          <w:rFonts w:ascii="Arial" w:hAnsi="Arial" w:cs="Arial"/>
        </w:rPr>
      </w:pPr>
    </w:p>
    <w:p w14:paraId="025C87F0" w14:textId="77777777" w:rsidR="007A38EB" w:rsidRDefault="007A38EB" w:rsidP="007A38EB">
      <w:pPr>
        <w:pStyle w:val="BodyTextIndent"/>
        <w:tabs>
          <w:tab w:val="center" w:pos="5691"/>
          <w:tab w:val="right" w:pos="10227"/>
        </w:tabs>
        <w:spacing w:line="360" w:lineRule="auto"/>
        <w:rPr>
          <w:rFonts w:ascii="Arial" w:hAnsi="Arial" w:cs="Arial"/>
        </w:rPr>
      </w:pPr>
      <w:r>
        <w:rPr>
          <w:rFonts w:ascii="Arial" w:hAnsi="Arial" w:cs="Arial"/>
        </w:rPr>
        <w:t>Zaključak treba ukratko prikazati rezultate do kojih se u radu došlo. Piše se na zasebnoj stranici.</w:t>
      </w:r>
    </w:p>
    <w:p w14:paraId="32D7B537" w14:textId="77777777" w:rsidR="007A38EB" w:rsidRDefault="007A38EB" w:rsidP="007A38EB">
      <w:pPr>
        <w:pStyle w:val="BodyTextIndent"/>
        <w:tabs>
          <w:tab w:val="center" w:pos="5691"/>
          <w:tab w:val="right" w:pos="10227"/>
        </w:tabs>
        <w:spacing w:line="360" w:lineRule="auto"/>
        <w:rPr>
          <w:rFonts w:ascii="Arial" w:hAnsi="Arial" w:cs="Arial"/>
        </w:rPr>
      </w:pPr>
      <w:r>
        <w:rPr>
          <w:rFonts w:ascii="Arial" w:hAnsi="Arial" w:cs="Arial"/>
        </w:rPr>
        <w:t>Naslov «ZAKLJUČCI» piše se « Align Left » označava se arapskim brojem i piše se velikim štampanim slovima.</w:t>
      </w:r>
    </w:p>
    <w:p w14:paraId="184FCD36" w14:textId="77777777" w:rsidR="007A38EB" w:rsidRDefault="007A38EB" w:rsidP="007A38EB">
      <w:pPr>
        <w:pStyle w:val="BodyTextIndent"/>
        <w:tabs>
          <w:tab w:val="center" w:pos="5691"/>
          <w:tab w:val="right" w:pos="10227"/>
        </w:tabs>
        <w:rPr>
          <w:rFonts w:ascii="Arial" w:hAnsi="Arial" w:cs="Arial"/>
        </w:rPr>
      </w:pPr>
    </w:p>
    <w:p w14:paraId="48804D02" w14:textId="77777777" w:rsidR="007A38EB" w:rsidRPr="00AD6A46" w:rsidRDefault="007A38EB" w:rsidP="007A38EB">
      <w:pPr>
        <w:pStyle w:val="BodyTextIndent"/>
        <w:numPr>
          <w:ilvl w:val="2"/>
          <w:numId w:val="9"/>
        </w:numPr>
        <w:tabs>
          <w:tab w:val="center" w:pos="8241"/>
          <w:tab w:val="right" w:pos="12777"/>
        </w:tabs>
        <w:rPr>
          <w:rFonts w:ascii="Arial" w:hAnsi="Arial" w:cs="Arial"/>
          <w:bCs/>
        </w:rPr>
      </w:pPr>
      <w:r w:rsidRPr="00AD6A46">
        <w:rPr>
          <w:rFonts w:ascii="Arial" w:hAnsi="Arial" w:cs="Arial"/>
          <w:bCs/>
        </w:rPr>
        <w:t>Literatura</w:t>
      </w:r>
    </w:p>
    <w:p w14:paraId="7D172EFF" w14:textId="77777777" w:rsidR="007A38EB" w:rsidRDefault="007A38EB" w:rsidP="007A38EB">
      <w:pPr>
        <w:pStyle w:val="BodyTextIndent"/>
        <w:tabs>
          <w:tab w:val="center" w:pos="5691"/>
          <w:tab w:val="right" w:pos="10227"/>
        </w:tabs>
        <w:rPr>
          <w:rFonts w:ascii="Arial" w:hAnsi="Arial" w:cs="Arial"/>
        </w:rPr>
      </w:pPr>
    </w:p>
    <w:p w14:paraId="7D72F4B4" w14:textId="77777777" w:rsidR="007A38EB" w:rsidRDefault="007A38EB" w:rsidP="007A38EB">
      <w:pPr>
        <w:pStyle w:val="BodyTextIndent"/>
        <w:tabs>
          <w:tab w:val="center" w:pos="5691"/>
          <w:tab w:val="right" w:pos="10227"/>
        </w:tabs>
        <w:spacing w:line="360" w:lineRule="auto"/>
        <w:rPr>
          <w:rFonts w:ascii="Arial" w:hAnsi="Arial" w:cs="Arial"/>
        </w:rPr>
      </w:pPr>
      <w:r>
        <w:rPr>
          <w:rFonts w:ascii="Arial" w:hAnsi="Arial" w:cs="Arial"/>
        </w:rPr>
        <w:t>Popis literature dolazi iza zaključka. Naslov «LITERATURA» piše se « Align Left », pri vrhu stranice i to velikim, štampanim slovima. Označava se brojkom.</w:t>
      </w:r>
    </w:p>
    <w:p w14:paraId="3E229833" w14:textId="77777777" w:rsidR="007A38EB" w:rsidRDefault="007A38EB" w:rsidP="007A38EB">
      <w:pPr>
        <w:pStyle w:val="BodyTextIndent"/>
        <w:tabs>
          <w:tab w:val="center" w:pos="5691"/>
          <w:tab w:val="right" w:pos="10227"/>
        </w:tabs>
        <w:spacing w:line="360" w:lineRule="auto"/>
        <w:rPr>
          <w:rFonts w:ascii="Arial" w:hAnsi="Arial" w:cs="Arial"/>
        </w:rPr>
      </w:pPr>
      <w:r>
        <w:rPr>
          <w:rFonts w:ascii="Arial" w:hAnsi="Arial" w:cs="Arial"/>
        </w:rPr>
        <w:t>Sadrži popis svih izvornika tj. znanstvenih ili stručnih radova (članaka), monografija, zbornika, knjiga ili dr. izvora (internet) koji se spominju u radu.</w:t>
      </w:r>
    </w:p>
    <w:p w14:paraId="5035AB47" w14:textId="77777777" w:rsidR="007A38EB" w:rsidRDefault="007A38EB" w:rsidP="007A38EB">
      <w:pPr>
        <w:pStyle w:val="BodyTextIndent"/>
        <w:tabs>
          <w:tab w:val="center" w:pos="5691"/>
          <w:tab w:val="right" w:pos="10227"/>
        </w:tabs>
        <w:spacing w:line="360" w:lineRule="auto"/>
        <w:rPr>
          <w:rFonts w:ascii="Arial" w:hAnsi="Arial" w:cs="Arial"/>
        </w:rPr>
      </w:pPr>
      <w:r>
        <w:rPr>
          <w:rFonts w:ascii="Arial" w:hAnsi="Arial" w:cs="Arial"/>
        </w:rPr>
        <w:t xml:space="preserve">Literaturni podaci moraju sadržavati: imena autora, godinu objavljivanja rada, naslov rada, naziv časopisa, broj volumena i stranice koje rad obuhvaća, a </w:t>
      </w:r>
      <w:r>
        <w:rPr>
          <w:rFonts w:ascii="Arial" w:hAnsi="Arial" w:cs="Arial"/>
        </w:rPr>
        <w:lastRenderedPageBreak/>
        <w:t>ukoliko citiramo knjigu: ime autora, godina izdanja, naslov knjige, izdavač, mjesto, broj stranice od kuda je citiran podatak.</w:t>
      </w:r>
    </w:p>
    <w:p w14:paraId="35F898F6" w14:textId="77777777" w:rsidR="007A38EB" w:rsidRDefault="007A38EB" w:rsidP="007A38EB">
      <w:pPr>
        <w:pStyle w:val="BodyTextIndent"/>
        <w:tabs>
          <w:tab w:val="center" w:pos="5691"/>
          <w:tab w:val="right" w:pos="10227"/>
        </w:tabs>
        <w:spacing w:line="360" w:lineRule="auto"/>
        <w:rPr>
          <w:rFonts w:ascii="Arial" w:hAnsi="Arial" w:cs="Arial"/>
        </w:rPr>
      </w:pPr>
      <w:r>
        <w:rPr>
          <w:rFonts w:ascii="Arial" w:hAnsi="Arial" w:cs="Arial"/>
        </w:rPr>
        <w:t>Izvori se navode abecednim redom po prezimenu autora.</w:t>
      </w:r>
    </w:p>
    <w:p w14:paraId="1D10EADD" w14:textId="77777777" w:rsidR="007A38EB" w:rsidRDefault="007A38EB" w:rsidP="007A38EB">
      <w:pPr>
        <w:pStyle w:val="BodyTextIndent"/>
        <w:tabs>
          <w:tab w:val="center" w:pos="5691"/>
          <w:tab w:val="right" w:pos="10227"/>
        </w:tabs>
        <w:spacing w:line="360" w:lineRule="auto"/>
        <w:rPr>
          <w:rFonts w:ascii="Arial" w:hAnsi="Arial" w:cs="Arial"/>
        </w:rPr>
      </w:pPr>
    </w:p>
    <w:p w14:paraId="2D0EDD6E" w14:textId="77777777" w:rsidR="007A38EB" w:rsidRDefault="007A38EB" w:rsidP="007A38EB">
      <w:pPr>
        <w:pStyle w:val="BodyTextIndent"/>
        <w:tabs>
          <w:tab w:val="center" w:pos="5691"/>
          <w:tab w:val="right" w:pos="10227"/>
        </w:tabs>
        <w:ind w:firstLine="0"/>
        <w:rPr>
          <w:rFonts w:ascii="Arial" w:hAnsi="Arial" w:cs="Arial"/>
        </w:rPr>
      </w:pPr>
    </w:p>
    <w:p w14:paraId="2E5180D4" w14:textId="77777777" w:rsidR="007A38EB" w:rsidRDefault="007A38EB" w:rsidP="007A38EB">
      <w:pPr>
        <w:pStyle w:val="BodyTextIndent"/>
        <w:tabs>
          <w:tab w:val="center" w:pos="4896"/>
          <w:tab w:val="right" w:pos="9432"/>
        </w:tabs>
        <w:ind w:firstLine="0"/>
        <w:jc w:val="left"/>
        <w:rPr>
          <w:rFonts w:ascii="Arial" w:hAnsi="Arial" w:cs="Arial"/>
          <w:b/>
          <w:bCs/>
        </w:rPr>
      </w:pPr>
      <w:r w:rsidRPr="007A38EB">
        <w:rPr>
          <w:rFonts w:ascii="Arial" w:hAnsi="Arial" w:cs="Arial"/>
          <w:b/>
          <w:bCs/>
          <w:highlight w:val="yellow"/>
        </w:rPr>
        <w:t>Primjeri citiranja članka (stručni, znanstveni), 1 ili više autora:</w:t>
      </w:r>
      <w:r>
        <w:rPr>
          <w:rFonts w:ascii="Arial" w:hAnsi="Arial" w:cs="Arial"/>
          <w:b/>
          <w:bCs/>
        </w:rPr>
        <w:t xml:space="preserve"> </w:t>
      </w:r>
    </w:p>
    <w:p w14:paraId="07C823E1" w14:textId="77777777" w:rsidR="007A38EB" w:rsidRDefault="007A38EB" w:rsidP="007A38EB">
      <w:pPr>
        <w:pStyle w:val="BodyTextIndent"/>
        <w:tabs>
          <w:tab w:val="center" w:pos="4896"/>
          <w:tab w:val="right" w:pos="9432"/>
        </w:tabs>
        <w:rPr>
          <w:rFonts w:ascii="Arial" w:hAnsi="Arial" w:cs="Arial"/>
          <w:b/>
          <w:bCs/>
        </w:rPr>
      </w:pPr>
    </w:p>
    <w:p w14:paraId="24152091" w14:textId="5CBF2CFE" w:rsidR="007A38EB"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rPr>
        <w:t xml:space="preserve">1.  </w:t>
      </w:r>
      <w:r>
        <w:rPr>
          <w:rFonts w:ascii="Arial" w:hAnsi="Arial" w:cs="Arial"/>
          <w:lang w:val="de-DE"/>
        </w:rPr>
        <w:t>ALEGRO</w:t>
      </w:r>
      <w:r>
        <w:rPr>
          <w:rFonts w:ascii="Arial" w:hAnsi="Arial" w:cs="Arial"/>
        </w:rPr>
        <w:t xml:space="preserve">, </w:t>
      </w:r>
      <w:r>
        <w:rPr>
          <w:rFonts w:ascii="Arial" w:hAnsi="Arial" w:cs="Arial"/>
          <w:lang w:val="de-DE"/>
        </w:rPr>
        <w:t>A</w:t>
      </w:r>
      <w:r>
        <w:rPr>
          <w:rFonts w:ascii="Arial" w:hAnsi="Arial" w:cs="Arial"/>
        </w:rPr>
        <w:t xml:space="preserve">. (1981): </w:t>
      </w:r>
      <w:r>
        <w:rPr>
          <w:rFonts w:ascii="Arial" w:hAnsi="Arial" w:cs="Arial"/>
          <w:lang w:val="de-DE"/>
        </w:rPr>
        <w:t>Za</w:t>
      </w:r>
      <w:r>
        <w:rPr>
          <w:rFonts w:ascii="Arial" w:hAnsi="Arial" w:cs="Arial"/>
        </w:rPr>
        <w:t>š</w:t>
      </w:r>
      <w:r>
        <w:rPr>
          <w:rFonts w:ascii="Arial" w:hAnsi="Arial" w:cs="Arial"/>
          <w:lang w:val="de-DE"/>
        </w:rPr>
        <w:t>tita</w:t>
      </w:r>
      <w:r>
        <w:rPr>
          <w:rFonts w:ascii="Arial" w:hAnsi="Arial" w:cs="Arial"/>
        </w:rPr>
        <w:t xml:space="preserve"> </w:t>
      </w:r>
      <w:r>
        <w:rPr>
          <w:rFonts w:ascii="Arial" w:hAnsi="Arial" w:cs="Arial"/>
          <w:lang w:val="de-DE"/>
        </w:rPr>
        <w:t>zeca</w:t>
      </w:r>
      <w:r>
        <w:rPr>
          <w:rFonts w:ascii="Arial" w:hAnsi="Arial" w:cs="Arial"/>
        </w:rPr>
        <w:t xml:space="preserve">. </w:t>
      </w:r>
      <w:r>
        <w:rPr>
          <w:rFonts w:ascii="Arial" w:hAnsi="Arial" w:cs="Arial"/>
          <w:lang w:val="de-DE"/>
        </w:rPr>
        <w:t>Lova</w:t>
      </w:r>
      <w:r>
        <w:rPr>
          <w:rFonts w:ascii="Arial" w:hAnsi="Arial" w:cs="Arial"/>
        </w:rPr>
        <w:t>č</w:t>
      </w:r>
      <w:r>
        <w:rPr>
          <w:rFonts w:ascii="Arial" w:hAnsi="Arial" w:cs="Arial"/>
          <w:lang w:val="de-DE"/>
        </w:rPr>
        <w:t>ki</w:t>
      </w:r>
      <w:r>
        <w:rPr>
          <w:rFonts w:ascii="Arial" w:hAnsi="Arial" w:cs="Arial"/>
        </w:rPr>
        <w:t xml:space="preserve"> </w:t>
      </w:r>
      <w:r>
        <w:rPr>
          <w:rFonts w:ascii="Arial" w:hAnsi="Arial" w:cs="Arial"/>
          <w:lang w:val="de-DE"/>
        </w:rPr>
        <w:t>vjesnik</w:t>
      </w:r>
      <w:r w:rsidR="008D6364">
        <w:rPr>
          <w:rFonts w:ascii="Arial" w:hAnsi="Arial" w:cs="Arial"/>
        </w:rPr>
        <w:t>,</w:t>
      </w:r>
      <w:r>
        <w:rPr>
          <w:rFonts w:ascii="Arial" w:hAnsi="Arial" w:cs="Arial"/>
        </w:rPr>
        <w:t xml:space="preserve"> 90 (6), 137-139.</w:t>
      </w:r>
    </w:p>
    <w:p w14:paraId="598F2C7F" w14:textId="77777777" w:rsidR="007A38EB" w:rsidRDefault="007A38EB" w:rsidP="007A38EB">
      <w:pPr>
        <w:pStyle w:val="BodyTextIndent"/>
        <w:tabs>
          <w:tab w:val="center" w:pos="4896"/>
          <w:tab w:val="right" w:pos="9432"/>
        </w:tabs>
        <w:spacing w:line="360" w:lineRule="auto"/>
        <w:ind w:firstLine="0"/>
        <w:rPr>
          <w:rFonts w:ascii="Arial" w:hAnsi="Arial" w:cs="Arial"/>
          <w:i/>
          <w:iCs/>
        </w:rPr>
      </w:pPr>
      <w:r>
        <w:rPr>
          <w:rFonts w:ascii="Arial" w:hAnsi="Arial" w:cs="Arial"/>
        </w:rPr>
        <w:t xml:space="preserve">2.  WASILEWSKI, M. (1991): Population dynamics of the European hare </w:t>
      </w:r>
      <w:r>
        <w:rPr>
          <w:rFonts w:ascii="Arial" w:hAnsi="Arial" w:cs="Arial"/>
          <w:i/>
          <w:iCs/>
        </w:rPr>
        <w:t xml:space="preserve">Lepus  </w:t>
      </w:r>
    </w:p>
    <w:p w14:paraId="5639572D" w14:textId="3F45B93C" w:rsidR="008D6364"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i/>
          <w:iCs/>
        </w:rPr>
        <w:t xml:space="preserve">   </w:t>
      </w:r>
      <w:r w:rsidR="008D6364">
        <w:rPr>
          <w:rFonts w:ascii="Arial" w:hAnsi="Arial" w:cs="Arial"/>
          <w:i/>
          <w:iCs/>
        </w:rPr>
        <w:t xml:space="preserve"> </w:t>
      </w:r>
      <w:r>
        <w:rPr>
          <w:rFonts w:ascii="Arial" w:hAnsi="Arial" w:cs="Arial"/>
          <w:i/>
          <w:iCs/>
        </w:rPr>
        <w:t xml:space="preserve"> europaeus</w:t>
      </w:r>
      <w:r>
        <w:rPr>
          <w:rFonts w:ascii="Arial" w:hAnsi="Arial" w:cs="Arial"/>
        </w:rPr>
        <w:t xml:space="preserve"> Pallas, 1778 in Central Poland. Acta Theriologica</w:t>
      </w:r>
      <w:r w:rsidR="008D6364">
        <w:rPr>
          <w:rFonts w:ascii="Arial" w:hAnsi="Arial" w:cs="Arial"/>
        </w:rPr>
        <w:t>,</w:t>
      </w:r>
      <w:r>
        <w:rPr>
          <w:rFonts w:ascii="Arial" w:hAnsi="Arial" w:cs="Arial"/>
        </w:rPr>
        <w:t xml:space="preserve"> 36 (3-4), 267-</w:t>
      </w:r>
      <w:r w:rsidR="008D6364">
        <w:rPr>
          <w:rFonts w:ascii="Arial" w:hAnsi="Arial" w:cs="Arial"/>
        </w:rPr>
        <w:t xml:space="preserve">  </w:t>
      </w:r>
    </w:p>
    <w:p w14:paraId="64AAEB76" w14:textId="6B68AF5E" w:rsidR="007A38EB" w:rsidRDefault="008D6364" w:rsidP="007A38EB">
      <w:pPr>
        <w:pStyle w:val="BodyTextIndent"/>
        <w:tabs>
          <w:tab w:val="center" w:pos="4896"/>
          <w:tab w:val="right" w:pos="9432"/>
        </w:tabs>
        <w:spacing w:line="360" w:lineRule="auto"/>
        <w:ind w:firstLine="0"/>
        <w:rPr>
          <w:rFonts w:ascii="Arial" w:hAnsi="Arial" w:cs="Arial"/>
        </w:rPr>
      </w:pPr>
      <w:r>
        <w:rPr>
          <w:rFonts w:ascii="Arial" w:hAnsi="Arial" w:cs="Arial"/>
        </w:rPr>
        <w:t xml:space="preserve">     </w:t>
      </w:r>
      <w:r w:rsidR="007A38EB">
        <w:rPr>
          <w:rFonts w:ascii="Arial" w:hAnsi="Arial" w:cs="Arial"/>
        </w:rPr>
        <w:t>274.</w:t>
      </w:r>
    </w:p>
    <w:p w14:paraId="62699AF8" w14:textId="77777777" w:rsidR="008D6364"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 xml:space="preserve">3.  PANEK, M., R. KAMIENARZ (1999): Relationships between density of brown </w:t>
      </w:r>
      <w:r w:rsidR="008D6364">
        <w:rPr>
          <w:rFonts w:ascii="Arial" w:hAnsi="Arial" w:cs="Arial"/>
        </w:rPr>
        <w:t xml:space="preserve">  </w:t>
      </w:r>
    </w:p>
    <w:p w14:paraId="72F21071" w14:textId="77777777" w:rsidR="008D6364" w:rsidRDefault="008D6364" w:rsidP="007A38EB">
      <w:pPr>
        <w:pStyle w:val="BodyText"/>
        <w:tabs>
          <w:tab w:val="clear" w:pos="3900"/>
          <w:tab w:val="center" w:pos="4896"/>
          <w:tab w:val="right" w:pos="9432"/>
        </w:tabs>
        <w:spacing w:line="360" w:lineRule="auto"/>
        <w:rPr>
          <w:rFonts w:ascii="Arial" w:hAnsi="Arial" w:cs="Arial"/>
        </w:rPr>
      </w:pPr>
      <w:r>
        <w:rPr>
          <w:rFonts w:ascii="Arial" w:hAnsi="Arial" w:cs="Arial"/>
        </w:rPr>
        <w:t xml:space="preserve">     </w:t>
      </w:r>
      <w:r w:rsidR="007A38EB">
        <w:rPr>
          <w:rFonts w:ascii="Arial" w:hAnsi="Arial" w:cs="Arial"/>
        </w:rPr>
        <w:t>hare Lepus europaeus and Landscape structure in Poland in the years 1981-</w:t>
      </w:r>
      <w:r>
        <w:rPr>
          <w:rFonts w:ascii="Arial" w:hAnsi="Arial" w:cs="Arial"/>
        </w:rPr>
        <w:t xml:space="preserve">  </w:t>
      </w:r>
    </w:p>
    <w:p w14:paraId="49A545FB" w14:textId="17F8CFB9" w:rsidR="007A38EB" w:rsidRDefault="008D6364" w:rsidP="007A38EB">
      <w:pPr>
        <w:pStyle w:val="BodyText"/>
        <w:tabs>
          <w:tab w:val="clear" w:pos="3900"/>
          <w:tab w:val="center" w:pos="4896"/>
          <w:tab w:val="right" w:pos="9432"/>
        </w:tabs>
        <w:spacing w:line="360" w:lineRule="auto"/>
        <w:rPr>
          <w:rFonts w:ascii="Arial" w:hAnsi="Arial" w:cs="Arial"/>
        </w:rPr>
      </w:pPr>
      <w:r>
        <w:rPr>
          <w:rFonts w:ascii="Arial" w:hAnsi="Arial" w:cs="Arial"/>
        </w:rPr>
        <w:t xml:space="preserve">     </w:t>
      </w:r>
      <w:r w:rsidR="007A38EB">
        <w:rPr>
          <w:rFonts w:ascii="Arial" w:hAnsi="Arial" w:cs="Arial"/>
        </w:rPr>
        <w:t>1995.  Acta Theriologica</w:t>
      </w:r>
      <w:r>
        <w:rPr>
          <w:rFonts w:ascii="Arial" w:hAnsi="Arial" w:cs="Arial"/>
        </w:rPr>
        <w:t>,</w:t>
      </w:r>
      <w:r w:rsidR="007A38EB">
        <w:rPr>
          <w:rFonts w:ascii="Arial" w:hAnsi="Arial" w:cs="Arial"/>
        </w:rPr>
        <w:t xml:space="preserve"> 44, 67-75.</w:t>
      </w:r>
    </w:p>
    <w:p w14:paraId="647A8C37" w14:textId="77777777" w:rsidR="007A38EB"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 xml:space="preserve">4.  MARBOUTIN, E., Y. BRAY, R. PEROUX, B. MAUVY, A. LARTIGES (2003):  </w:t>
      </w:r>
    </w:p>
    <w:p w14:paraId="4C62189C" w14:textId="77777777" w:rsidR="007A38EB"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 xml:space="preserve">     Population dynamics in European hare and sustainable harvest rates. J. Appl.  </w:t>
      </w:r>
    </w:p>
    <w:p w14:paraId="6A56F176" w14:textId="2394CD2E" w:rsidR="007A38EB"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 xml:space="preserve">     Ecol.</w:t>
      </w:r>
      <w:r w:rsidR="008D6364">
        <w:rPr>
          <w:rFonts w:ascii="Arial" w:hAnsi="Arial" w:cs="Arial"/>
        </w:rPr>
        <w:t>,</w:t>
      </w:r>
      <w:r>
        <w:rPr>
          <w:rFonts w:ascii="Arial" w:hAnsi="Arial" w:cs="Arial"/>
        </w:rPr>
        <w:t xml:space="preserve"> 40, 580-591.</w:t>
      </w:r>
    </w:p>
    <w:p w14:paraId="247A1F13" w14:textId="77777777" w:rsidR="007A38EB" w:rsidRDefault="007A38EB" w:rsidP="007A38EB">
      <w:pPr>
        <w:pStyle w:val="BodyText"/>
        <w:tabs>
          <w:tab w:val="clear" w:pos="3900"/>
          <w:tab w:val="center" w:pos="4896"/>
          <w:tab w:val="right" w:pos="9432"/>
        </w:tabs>
        <w:spacing w:line="360" w:lineRule="auto"/>
        <w:rPr>
          <w:rFonts w:ascii="Arial" w:hAnsi="Arial" w:cs="Arial"/>
        </w:rPr>
      </w:pPr>
    </w:p>
    <w:p w14:paraId="7C06E242" w14:textId="77777777" w:rsidR="007A38EB" w:rsidRDefault="007A38EB" w:rsidP="007A38EB">
      <w:pPr>
        <w:tabs>
          <w:tab w:val="center" w:pos="4896"/>
          <w:tab w:val="right" w:pos="9432"/>
        </w:tabs>
        <w:spacing w:line="480" w:lineRule="auto"/>
        <w:jc w:val="both"/>
        <w:rPr>
          <w:rFonts w:ascii="Arial" w:hAnsi="Arial" w:cs="Arial"/>
          <w:b/>
          <w:bCs/>
        </w:rPr>
      </w:pPr>
      <w:r>
        <w:rPr>
          <w:rFonts w:ascii="Arial" w:hAnsi="Arial" w:cs="Arial"/>
          <w:b/>
          <w:bCs/>
        </w:rPr>
        <w:t>Primjer citiranja knjige:</w:t>
      </w:r>
    </w:p>
    <w:p w14:paraId="2F22ED52" w14:textId="77777777" w:rsidR="007A38EB"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rPr>
        <w:t xml:space="preserve">1.  SEMIZOROVA, I., J. ŠVARC (1987): Zajíc [Hare]. </w:t>
      </w:r>
      <w:r>
        <w:rPr>
          <w:rFonts w:ascii="Arial" w:hAnsi="Arial" w:cs="Arial"/>
          <w:lang w:val="de-DE"/>
        </w:rPr>
        <w:t>SZN</w:t>
      </w:r>
      <w:r>
        <w:rPr>
          <w:rFonts w:ascii="Arial" w:hAnsi="Arial" w:cs="Arial"/>
        </w:rPr>
        <w:t xml:space="preserve">, </w:t>
      </w:r>
      <w:r>
        <w:rPr>
          <w:rFonts w:ascii="Arial" w:hAnsi="Arial" w:cs="Arial"/>
          <w:lang w:val="de-DE"/>
        </w:rPr>
        <w:t>Praha</w:t>
      </w:r>
      <w:r>
        <w:rPr>
          <w:rFonts w:ascii="Arial" w:hAnsi="Arial" w:cs="Arial"/>
        </w:rPr>
        <w:t xml:space="preserve">, </w:t>
      </w:r>
      <w:r>
        <w:rPr>
          <w:rFonts w:ascii="Arial" w:hAnsi="Arial" w:cs="Arial"/>
          <w:lang w:val="de-DE"/>
        </w:rPr>
        <w:t>pp</w:t>
      </w:r>
      <w:r>
        <w:rPr>
          <w:rFonts w:ascii="Arial" w:hAnsi="Arial" w:cs="Arial"/>
        </w:rPr>
        <w:t>.168.</w:t>
      </w:r>
    </w:p>
    <w:p w14:paraId="69F739A1" w14:textId="77777777" w:rsidR="007A38EB"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rPr>
        <w:t xml:space="preserve">2. DARABUŠ, S., I.Z. JAKELIĆ (2002): Osnove lovstva. Hrvatski lovački savez,  </w:t>
      </w:r>
    </w:p>
    <w:p w14:paraId="4C6AC355" w14:textId="77777777" w:rsidR="007A38EB"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rPr>
        <w:t xml:space="preserve">    Zagreb,str. 45-52.</w:t>
      </w:r>
    </w:p>
    <w:p w14:paraId="36D478A9" w14:textId="77777777" w:rsidR="007A38EB" w:rsidRDefault="007A38EB" w:rsidP="007A38EB">
      <w:pPr>
        <w:pStyle w:val="BodyTextIndent"/>
        <w:tabs>
          <w:tab w:val="center" w:pos="4896"/>
          <w:tab w:val="right" w:pos="9432"/>
        </w:tabs>
        <w:ind w:firstLine="0"/>
        <w:rPr>
          <w:rFonts w:ascii="Arial" w:hAnsi="Arial" w:cs="Arial"/>
        </w:rPr>
      </w:pPr>
    </w:p>
    <w:p w14:paraId="1025AAA3" w14:textId="77777777" w:rsidR="007A38EB" w:rsidRDefault="007A38EB" w:rsidP="007A38EB">
      <w:pPr>
        <w:pStyle w:val="BodyTextIndent"/>
        <w:tabs>
          <w:tab w:val="center" w:pos="4896"/>
          <w:tab w:val="right" w:pos="9432"/>
        </w:tabs>
        <w:ind w:firstLine="0"/>
        <w:rPr>
          <w:rFonts w:ascii="Arial" w:hAnsi="Arial" w:cs="Arial"/>
          <w:b/>
          <w:bCs/>
        </w:rPr>
      </w:pPr>
      <w:r>
        <w:rPr>
          <w:rFonts w:ascii="Arial" w:hAnsi="Arial" w:cs="Arial"/>
          <w:b/>
          <w:bCs/>
        </w:rPr>
        <w:t>Primjer citiranja poglavlja u knjizi:</w:t>
      </w:r>
    </w:p>
    <w:p w14:paraId="100FEE62" w14:textId="77777777" w:rsidR="007A38EB" w:rsidRDefault="007A38EB" w:rsidP="007A38EB">
      <w:pPr>
        <w:pStyle w:val="BodyTextIndent"/>
        <w:tabs>
          <w:tab w:val="center" w:pos="4896"/>
          <w:tab w:val="right" w:pos="9432"/>
        </w:tabs>
        <w:ind w:firstLine="0"/>
        <w:rPr>
          <w:rFonts w:ascii="Arial" w:hAnsi="Arial" w:cs="Arial"/>
        </w:rPr>
      </w:pPr>
    </w:p>
    <w:p w14:paraId="76A1BDC9" w14:textId="3AA313B3" w:rsidR="007A38EB"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rPr>
        <w:t>1. KARLOVIĆ, M. (2004): Bolesti divljači, str.317-374. U: MUSTAPIĆ i sur.: Lovstvo, Hrvatski lovački savez, Zagreb.</w:t>
      </w:r>
    </w:p>
    <w:p w14:paraId="35FAD0B1" w14:textId="052E8421" w:rsidR="007A38EB" w:rsidRDefault="007A38EB" w:rsidP="007A38EB">
      <w:pPr>
        <w:pStyle w:val="BodyTextIndent"/>
        <w:tabs>
          <w:tab w:val="center" w:pos="4896"/>
          <w:tab w:val="right" w:pos="9432"/>
        </w:tabs>
        <w:spacing w:line="360" w:lineRule="auto"/>
        <w:ind w:firstLine="0"/>
        <w:rPr>
          <w:rFonts w:ascii="Arial" w:hAnsi="Arial" w:cs="Arial"/>
        </w:rPr>
      </w:pPr>
    </w:p>
    <w:p w14:paraId="648FA36D" w14:textId="1D378F4C" w:rsidR="007A38EB" w:rsidRDefault="007A38EB" w:rsidP="007A38EB">
      <w:pPr>
        <w:pStyle w:val="BodyTextIndent"/>
        <w:tabs>
          <w:tab w:val="center" w:pos="4896"/>
          <w:tab w:val="right" w:pos="9432"/>
        </w:tabs>
        <w:spacing w:line="360" w:lineRule="auto"/>
        <w:ind w:firstLine="0"/>
        <w:rPr>
          <w:rFonts w:ascii="Arial" w:hAnsi="Arial" w:cs="Arial"/>
        </w:rPr>
      </w:pPr>
    </w:p>
    <w:p w14:paraId="77812535" w14:textId="307D50D9" w:rsidR="008D6364" w:rsidRDefault="008D6364" w:rsidP="007A38EB">
      <w:pPr>
        <w:pStyle w:val="BodyTextIndent"/>
        <w:tabs>
          <w:tab w:val="center" w:pos="4896"/>
          <w:tab w:val="right" w:pos="9432"/>
        </w:tabs>
        <w:spacing w:line="360" w:lineRule="auto"/>
        <w:ind w:firstLine="0"/>
        <w:rPr>
          <w:rFonts w:ascii="Arial" w:hAnsi="Arial" w:cs="Arial"/>
        </w:rPr>
      </w:pPr>
    </w:p>
    <w:p w14:paraId="52937291" w14:textId="77777777" w:rsidR="008D6364" w:rsidRDefault="008D6364" w:rsidP="007A38EB">
      <w:pPr>
        <w:pStyle w:val="BodyTextIndent"/>
        <w:tabs>
          <w:tab w:val="center" w:pos="4896"/>
          <w:tab w:val="right" w:pos="9432"/>
        </w:tabs>
        <w:spacing w:line="360" w:lineRule="auto"/>
        <w:ind w:firstLine="0"/>
        <w:rPr>
          <w:rFonts w:ascii="Arial" w:hAnsi="Arial" w:cs="Arial"/>
        </w:rPr>
      </w:pPr>
    </w:p>
    <w:p w14:paraId="7224D5C3" w14:textId="77777777" w:rsidR="007A38EB" w:rsidRDefault="007A38EB" w:rsidP="007A38EB">
      <w:pPr>
        <w:pStyle w:val="BodyTextIndent"/>
        <w:tabs>
          <w:tab w:val="center" w:pos="4896"/>
          <w:tab w:val="right" w:pos="9432"/>
        </w:tabs>
        <w:ind w:firstLine="0"/>
        <w:rPr>
          <w:rFonts w:ascii="Arial" w:hAnsi="Arial" w:cs="Arial"/>
          <w:b/>
          <w:bCs/>
        </w:rPr>
      </w:pPr>
      <w:r>
        <w:rPr>
          <w:rFonts w:ascii="Arial" w:hAnsi="Arial" w:cs="Arial"/>
          <w:b/>
          <w:bCs/>
        </w:rPr>
        <w:lastRenderedPageBreak/>
        <w:t>Primjer citiranja izvora sa interneta:</w:t>
      </w:r>
    </w:p>
    <w:p w14:paraId="0A299447" w14:textId="77777777" w:rsidR="007A38EB" w:rsidRDefault="007A38EB" w:rsidP="007A38EB">
      <w:pPr>
        <w:pStyle w:val="BodyTextIndent"/>
        <w:tabs>
          <w:tab w:val="center" w:pos="4896"/>
          <w:tab w:val="right" w:pos="9432"/>
        </w:tabs>
        <w:ind w:firstLine="0"/>
        <w:rPr>
          <w:rFonts w:ascii="Arial" w:hAnsi="Arial" w:cs="Arial"/>
          <w:b/>
          <w:bCs/>
        </w:rPr>
      </w:pPr>
    </w:p>
    <w:p w14:paraId="014584AD" w14:textId="6A92E261" w:rsidR="007A38EB" w:rsidRDefault="007A38EB" w:rsidP="007A38EB">
      <w:pPr>
        <w:pStyle w:val="Title"/>
        <w:tabs>
          <w:tab w:val="center" w:pos="4896"/>
          <w:tab w:val="right" w:pos="9432"/>
        </w:tabs>
        <w:spacing w:line="360" w:lineRule="auto"/>
        <w:jc w:val="left"/>
        <w:rPr>
          <w:rFonts w:ascii="Arial" w:hAnsi="Arial" w:cs="Arial"/>
          <w:b w:val="0"/>
          <w:bCs w:val="0"/>
          <w:sz w:val="24"/>
        </w:rPr>
      </w:pPr>
      <w:r>
        <w:rPr>
          <w:rFonts w:ascii="Arial" w:hAnsi="Arial" w:cs="Arial"/>
          <w:b w:val="0"/>
          <w:bCs w:val="0"/>
          <w:sz w:val="24"/>
        </w:rPr>
        <w:t xml:space="preserve">1. CAPPELLI, E. (2004): Produttivita del Centro – statistiche dettagliate (1990-2004).   Centro Pubblico Produzione Selvaggina “Montalto”. </w:t>
      </w:r>
    </w:p>
    <w:p w14:paraId="62FF8A22" w14:textId="62BFAF77" w:rsidR="007A38EB" w:rsidRPr="007A38EB" w:rsidRDefault="000A1365" w:rsidP="007A38EB">
      <w:pPr>
        <w:pStyle w:val="BodyTextIndent"/>
        <w:tabs>
          <w:tab w:val="center" w:pos="4896"/>
          <w:tab w:val="right" w:pos="9432"/>
        </w:tabs>
        <w:spacing w:line="360" w:lineRule="auto"/>
        <w:ind w:firstLine="0"/>
        <w:rPr>
          <w:rFonts w:ascii="Arial" w:hAnsi="Arial" w:cs="Arial"/>
        </w:rPr>
      </w:pPr>
      <w:hyperlink r:id="rId8" w:history="1">
        <w:r w:rsidR="007A38EB" w:rsidRPr="001E629C">
          <w:rPr>
            <w:rStyle w:val="Hyperlink"/>
            <w:rFonts w:ascii="Arial" w:hAnsi="Arial" w:cs="Arial"/>
          </w:rPr>
          <w:t xml:space="preserve">http://www.cppsmontalto.it/centre/productivity.htm,  </w:t>
        </w:r>
      </w:hyperlink>
      <w:r w:rsidR="007A38EB">
        <w:rPr>
          <w:rFonts w:ascii="Arial" w:hAnsi="Arial" w:cs="Arial"/>
        </w:rPr>
        <w:t>14.05.2007.</w:t>
      </w:r>
    </w:p>
    <w:p w14:paraId="0063176B" w14:textId="77777777" w:rsidR="007A38EB" w:rsidRDefault="007A38EB" w:rsidP="007A38EB">
      <w:pPr>
        <w:pStyle w:val="BodyTextIndent"/>
        <w:tabs>
          <w:tab w:val="center" w:pos="4896"/>
          <w:tab w:val="right" w:pos="9432"/>
        </w:tabs>
        <w:spacing w:line="360" w:lineRule="auto"/>
        <w:ind w:firstLine="0"/>
        <w:rPr>
          <w:rFonts w:ascii="Arial" w:hAnsi="Arial" w:cs="Arial"/>
        </w:rPr>
      </w:pPr>
    </w:p>
    <w:p w14:paraId="7486135F" w14:textId="77777777" w:rsidR="007A38EB" w:rsidRDefault="007A38EB" w:rsidP="007A38EB">
      <w:pPr>
        <w:pStyle w:val="BodyTextIndent"/>
        <w:tabs>
          <w:tab w:val="center" w:pos="4896"/>
          <w:tab w:val="right" w:pos="9432"/>
        </w:tabs>
        <w:spacing w:line="360" w:lineRule="auto"/>
        <w:ind w:firstLine="0"/>
        <w:rPr>
          <w:rFonts w:ascii="Arial" w:hAnsi="Arial" w:cs="Arial"/>
          <w:b/>
          <w:bCs/>
        </w:rPr>
      </w:pPr>
      <w:r>
        <w:rPr>
          <w:rFonts w:ascii="Arial" w:hAnsi="Arial" w:cs="Arial"/>
          <w:b/>
          <w:bCs/>
        </w:rPr>
        <w:t>ili kad nije poznat autor</w:t>
      </w:r>
    </w:p>
    <w:p w14:paraId="56A229DC" w14:textId="77777777" w:rsidR="007A38EB" w:rsidRDefault="007A38EB" w:rsidP="007A38EB">
      <w:pPr>
        <w:pStyle w:val="BodyTextIndent"/>
        <w:tabs>
          <w:tab w:val="center" w:pos="4896"/>
          <w:tab w:val="right" w:pos="9432"/>
        </w:tabs>
        <w:spacing w:line="360" w:lineRule="auto"/>
        <w:ind w:firstLine="0"/>
        <w:rPr>
          <w:rFonts w:ascii="Arial" w:hAnsi="Arial" w:cs="Arial"/>
          <w:b/>
          <w:bCs/>
        </w:rPr>
      </w:pPr>
    </w:p>
    <w:p w14:paraId="262CB903" w14:textId="77777777" w:rsidR="007A38EB" w:rsidRDefault="007A38EB" w:rsidP="007A38EB">
      <w:pPr>
        <w:pStyle w:val="Title"/>
        <w:tabs>
          <w:tab w:val="center" w:pos="4896"/>
          <w:tab w:val="right" w:pos="9432"/>
        </w:tabs>
        <w:spacing w:line="360" w:lineRule="auto"/>
        <w:jc w:val="left"/>
        <w:rPr>
          <w:rFonts w:ascii="Arial" w:hAnsi="Arial" w:cs="Arial"/>
          <w:b w:val="0"/>
          <w:bCs w:val="0"/>
          <w:sz w:val="24"/>
        </w:rPr>
      </w:pPr>
      <w:r>
        <w:rPr>
          <w:rFonts w:ascii="Arial" w:hAnsi="Arial" w:cs="Arial"/>
          <w:b w:val="0"/>
          <w:bCs w:val="0"/>
          <w:sz w:val="24"/>
        </w:rPr>
        <w:t xml:space="preserve">2. ANONYMOUS (2004): Kako napisati seminarski rad? </w:t>
      </w:r>
      <w:hyperlink r:id="rId9" w:history="1">
        <w:r>
          <w:rPr>
            <w:rStyle w:val="Hyperlink"/>
            <w:rFonts w:ascii="Arial" w:hAnsi="Arial" w:cs="Arial"/>
            <w:sz w:val="24"/>
          </w:rPr>
          <w:t>http://gpp.pravo.hr/seminar/seminar.htm</w:t>
        </w:r>
      </w:hyperlink>
      <w:r>
        <w:rPr>
          <w:rFonts w:ascii="Arial" w:hAnsi="Arial" w:cs="Arial"/>
          <w:b w:val="0"/>
          <w:bCs w:val="0"/>
          <w:sz w:val="24"/>
        </w:rPr>
        <w:t>, 13.07.2004.</w:t>
      </w:r>
    </w:p>
    <w:p w14:paraId="1CC264A2" w14:textId="77777777" w:rsidR="007A38EB" w:rsidRDefault="007A38EB" w:rsidP="007A38EB">
      <w:pPr>
        <w:pStyle w:val="BodyTextIndent"/>
        <w:tabs>
          <w:tab w:val="center" w:pos="4896"/>
          <w:tab w:val="right" w:pos="9432"/>
        </w:tabs>
        <w:spacing w:line="360" w:lineRule="auto"/>
        <w:ind w:firstLine="0"/>
      </w:pPr>
      <w:r>
        <w:t xml:space="preserve">  </w:t>
      </w:r>
    </w:p>
    <w:p w14:paraId="689B6BB2" w14:textId="77777777" w:rsidR="007A38EB" w:rsidRPr="00AD6A46" w:rsidRDefault="007A38EB" w:rsidP="007A38EB">
      <w:pPr>
        <w:numPr>
          <w:ilvl w:val="2"/>
          <w:numId w:val="9"/>
        </w:numPr>
        <w:tabs>
          <w:tab w:val="center" w:pos="8241"/>
          <w:tab w:val="right" w:pos="12777"/>
        </w:tabs>
        <w:suppressAutoHyphens/>
        <w:spacing w:line="360" w:lineRule="auto"/>
        <w:jc w:val="both"/>
        <w:rPr>
          <w:rFonts w:ascii="Arial" w:hAnsi="Arial" w:cs="Arial"/>
          <w:bCs/>
        </w:rPr>
      </w:pPr>
      <w:r w:rsidRPr="00AD6A46">
        <w:rPr>
          <w:rFonts w:ascii="Arial" w:hAnsi="Arial" w:cs="Arial"/>
          <w:bCs/>
        </w:rPr>
        <w:t>Popis priloga</w:t>
      </w:r>
    </w:p>
    <w:p w14:paraId="2D7F8B7E" w14:textId="77777777" w:rsidR="007A38EB" w:rsidRDefault="007A38EB" w:rsidP="007A38EB">
      <w:pPr>
        <w:tabs>
          <w:tab w:val="center" w:pos="5691"/>
          <w:tab w:val="right" w:pos="10227"/>
        </w:tabs>
        <w:spacing w:line="360" w:lineRule="auto"/>
        <w:jc w:val="both"/>
        <w:rPr>
          <w:rFonts w:ascii="Arial" w:hAnsi="Arial" w:cs="Arial"/>
        </w:rPr>
      </w:pPr>
    </w:p>
    <w:p w14:paraId="111735F8" w14:textId="77777777" w:rsidR="007A38EB" w:rsidRDefault="007A38EB" w:rsidP="007A38EB">
      <w:pPr>
        <w:tabs>
          <w:tab w:val="center" w:pos="5691"/>
          <w:tab w:val="right" w:pos="10227"/>
        </w:tabs>
        <w:spacing w:line="360" w:lineRule="auto"/>
        <w:ind w:firstLine="720"/>
        <w:jc w:val="both"/>
        <w:rPr>
          <w:rFonts w:ascii="Arial" w:hAnsi="Arial" w:cs="Arial"/>
        </w:rPr>
      </w:pPr>
      <w:r>
        <w:rPr>
          <w:rFonts w:ascii="Arial" w:hAnsi="Arial" w:cs="Arial"/>
        </w:rPr>
        <w:t>Popis priloga slijedi iza sadržaja. Sadrži redni broj i naziv svih tablica grafikona, slika navedenih prema redoslijedu pojavljivanja u radu te stranicu na kojoj se tablica, grafikon odnosno slika pojavljuje.</w:t>
      </w:r>
    </w:p>
    <w:p w14:paraId="427E32BA" w14:textId="77777777"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Naslov «POPIS PRILOGA» piše se « Align Left », velikim, štampanim slovima pri vrhu stranice.</w:t>
      </w:r>
    </w:p>
    <w:p w14:paraId="7E6CD5EB" w14:textId="77777777"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Primjer:</w:t>
      </w:r>
    </w:p>
    <w:p w14:paraId="30579C19" w14:textId="77777777" w:rsidR="007A38EB" w:rsidRDefault="007A38EB" w:rsidP="007A38EB">
      <w:pPr>
        <w:tabs>
          <w:tab w:val="center" w:pos="8496"/>
          <w:tab w:val="right" w:pos="13032"/>
        </w:tabs>
        <w:spacing w:line="360" w:lineRule="auto"/>
        <w:ind w:left="720"/>
        <w:jc w:val="both"/>
        <w:rPr>
          <w:rFonts w:ascii="Arial" w:hAnsi="Arial" w:cs="Arial"/>
          <w:b/>
          <w:bCs/>
        </w:rPr>
      </w:pPr>
      <w:r>
        <w:rPr>
          <w:rFonts w:ascii="Arial" w:hAnsi="Arial" w:cs="Arial"/>
          <w:b/>
          <w:bCs/>
        </w:rPr>
        <w:t>POPIS PRILOGA</w:t>
      </w:r>
    </w:p>
    <w:p w14:paraId="2C0C2B26" w14:textId="77777777" w:rsidR="007A38EB" w:rsidRDefault="007A38EB" w:rsidP="007A38EB">
      <w:pPr>
        <w:tabs>
          <w:tab w:val="center" w:pos="4896"/>
          <w:tab w:val="right" w:pos="9432"/>
        </w:tabs>
        <w:spacing w:line="360" w:lineRule="auto"/>
        <w:ind w:firstLine="720"/>
        <w:jc w:val="both"/>
        <w:rPr>
          <w:rFonts w:ascii="Arial" w:hAnsi="Arial" w:cs="Arial"/>
          <w:b/>
          <w:bCs/>
        </w:rPr>
      </w:pPr>
      <w:r>
        <w:rPr>
          <w:rFonts w:ascii="Arial" w:hAnsi="Arial" w:cs="Arial"/>
          <w:b/>
          <w:bCs/>
        </w:rPr>
        <w:t>Popis tablica:</w:t>
      </w:r>
    </w:p>
    <w:p w14:paraId="69E00FE4" w14:textId="77777777"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Tablica br. 1 Težina i spol odstrijeljenih veprova po dobi ....................6</w:t>
      </w:r>
    </w:p>
    <w:p w14:paraId="53CE9BC8" w14:textId="77777777" w:rsidR="007A38EB" w:rsidRDefault="007A38EB" w:rsidP="007A38EB">
      <w:pPr>
        <w:tabs>
          <w:tab w:val="center" w:pos="4896"/>
          <w:tab w:val="right" w:pos="9432"/>
        </w:tabs>
        <w:spacing w:line="360" w:lineRule="auto"/>
        <w:ind w:firstLine="720"/>
        <w:jc w:val="both"/>
        <w:rPr>
          <w:rFonts w:ascii="Arial" w:hAnsi="Arial" w:cs="Arial"/>
          <w:b/>
          <w:bCs/>
        </w:rPr>
      </w:pPr>
      <w:r>
        <w:rPr>
          <w:rFonts w:ascii="Arial" w:hAnsi="Arial" w:cs="Arial"/>
          <w:b/>
          <w:bCs/>
        </w:rPr>
        <w:t>Popis grafikona:</w:t>
      </w:r>
    </w:p>
    <w:p w14:paraId="383B2E75" w14:textId="77777777"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Garfički prikaz br.1  Težina i spol odstrijeljenih veprova po dobi........14</w:t>
      </w:r>
    </w:p>
    <w:p w14:paraId="5172206F" w14:textId="77777777" w:rsidR="007A38EB" w:rsidRDefault="007A38EB" w:rsidP="007A38EB">
      <w:pPr>
        <w:tabs>
          <w:tab w:val="center" w:pos="4896"/>
          <w:tab w:val="right" w:pos="9432"/>
        </w:tabs>
        <w:spacing w:line="360" w:lineRule="auto"/>
        <w:ind w:firstLine="720"/>
        <w:jc w:val="both"/>
        <w:rPr>
          <w:rFonts w:ascii="Arial" w:hAnsi="Arial" w:cs="Arial"/>
          <w:b/>
          <w:bCs/>
        </w:rPr>
      </w:pPr>
      <w:r>
        <w:rPr>
          <w:rFonts w:ascii="Arial" w:hAnsi="Arial" w:cs="Arial"/>
          <w:b/>
          <w:bCs/>
        </w:rPr>
        <w:t xml:space="preserve">Popis slika: </w:t>
      </w:r>
    </w:p>
    <w:p w14:paraId="22532BAD" w14:textId="6EBB6150" w:rsidR="007A38EB" w:rsidRDefault="007A38EB" w:rsidP="007A38EB">
      <w:pPr>
        <w:tabs>
          <w:tab w:val="center" w:pos="4896"/>
          <w:tab w:val="right" w:pos="9432"/>
        </w:tabs>
        <w:spacing w:line="360" w:lineRule="auto"/>
        <w:ind w:firstLine="720"/>
        <w:jc w:val="both"/>
        <w:rPr>
          <w:rFonts w:ascii="Arial" w:hAnsi="Arial" w:cs="Arial"/>
        </w:rPr>
      </w:pPr>
      <w:r>
        <w:rPr>
          <w:rFonts w:ascii="Arial" w:hAnsi="Arial" w:cs="Arial"/>
        </w:rPr>
        <w:t>Slika br.1 Lešina križanca divlje svinje .................................................3</w:t>
      </w:r>
    </w:p>
    <w:p w14:paraId="25912849" w14:textId="4CC3337D" w:rsidR="007A38EB" w:rsidRDefault="007A38EB" w:rsidP="007A38EB">
      <w:pPr>
        <w:tabs>
          <w:tab w:val="center" w:pos="4896"/>
          <w:tab w:val="right" w:pos="9432"/>
        </w:tabs>
        <w:spacing w:line="360" w:lineRule="auto"/>
        <w:ind w:firstLine="720"/>
        <w:jc w:val="both"/>
        <w:rPr>
          <w:rFonts w:ascii="Arial" w:hAnsi="Arial" w:cs="Arial"/>
        </w:rPr>
      </w:pPr>
    </w:p>
    <w:p w14:paraId="779B1A5F" w14:textId="144FB828" w:rsidR="007A38EB" w:rsidRDefault="007A38EB" w:rsidP="007A38EB">
      <w:pPr>
        <w:tabs>
          <w:tab w:val="center" w:pos="4896"/>
          <w:tab w:val="right" w:pos="9432"/>
        </w:tabs>
        <w:spacing w:line="360" w:lineRule="auto"/>
        <w:ind w:firstLine="720"/>
        <w:jc w:val="both"/>
        <w:rPr>
          <w:rFonts w:ascii="Arial" w:hAnsi="Arial" w:cs="Arial"/>
        </w:rPr>
      </w:pPr>
    </w:p>
    <w:p w14:paraId="5158A3EE" w14:textId="5095D3A7" w:rsidR="007A38EB" w:rsidRDefault="007A38EB" w:rsidP="007A38EB">
      <w:pPr>
        <w:tabs>
          <w:tab w:val="center" w:pos="4896"/>
          <w:tab w:val="right" w:pos="9432"/>
        </w:tabs>
        <w:spacing w:line="360" w:lineRule="auto"/>
        <w:ind w:firstLine="720"/>
        <w:jc w:val="both"/>
        <w:rPr>
          <w:rFonts w:ascii="Arial" w:hAnsi="Arial" w:cs="Arial"/>
        </w:rPr>
      </w:pPr>
    </w:p>
    <w:p w14:paraId="1EE5809E" w14:textId="77777777" w:rsidR="007A38EB" w:rsidRDefault="007A38EB" w:rsidP="007A38EB">
      <w:pPr>
        <w:tabs>
          <w:tab w:val="center" w:pos="4896"/>
          <w:tab w:val="right" w:pos="9432"/>
        </w:tabs>
        <w:spacing w:line="360" w:lineRule="auto"/>
        <w:ind w:firstLine="720"/>
        <w:jc w:val="both"/>
        <w:rPr>
          <w:rFonts w:ascii="Arial" w:hAnsi="Arial" w:cs="Arial"/>
        </w:rPr>
      </w:pPr>
    </w:p>
    <w:p w14:paraId="6BBF4E28" w14:textId="611413BA" w:rsidR="007A38EB" w:rsidRDefault="007A38EB" w:rsidP="007A38EB">
      <w:pPr>
        <w:numPr>
          <w:ilvl w:val="0"/>
          <w:numId w:val="9"/>
        </w:numPr>
        <w:tabs>
          <w:tab w:val="center" w:pos="7281"/>
          <w:tab w:val="right" w:pos="11817"/>
        </w:tabs>
        <w:suppressAutoHyphens/>
        <w:jc w:val="both"/>
        <w:rPr>
          <w:rFonts w:ascii="Arial" w:hAnsi="Arial" w:cs="Arial"/>
          <w:b/>
          <w:bCs/>
        </w:rPr>
      </w:pPr>
      <w:r>
        <w:rPr>
          <w:rFonts w:ascii="Arial" w:hAnsi="Arial" w:cs="Arial"/>
          <w:b/>
          <w:bCs/>
        </w:rPr>
        <w:lastRenderedPageBreak/>
        <w:t>ZAVRŠNI RAD</w:t>
      </w:r>
    </w:p>
    <w:p w14:paraId="25264B38" w14:textId="77777777" w:rsidR="007A38EB" w:rsidRDefault="007A38EB" w:rsidP="007A38EB">
      <w:pPr>
        <w:tabs>
          <w:tab w:val="center" w:pos="5691"/>
          <w:tab w:val="right" w:pos="10227"/>
        </w:tabs>
        <w:jc w:val="both"/>
        <w:rPr>
          <w:rFonts w:ascii="Arial" w:hAnsi="Arial" w:cs="Arial"/>
          <w:b/>
          <w:bCs/>
        </w:rPr>
      </w:pPr>
    </w:p>
    <w:p w14:paraId="49207265" w14:textId="77777777" w:rsidR="007A38EB" w:rsidRDefault="007A38EB" w:rsidP="007A38EB">
      <w:pPr>
        <w:tabs>
          <w:tab w:val="center" w:pos="5691"/>
          <w:tab w:val="right" w:pos="10227"/>
        </w:tabs>
        <w:jc w:val="both"/>
        <w:rPr>
          <w:rFonts w:ascii="Arial" w:hAnsi="Arial" w:cs="Arial"/>
          <w:b/>
          <w:bCs/>
        </w:rPr>
      </w:pPr>
    </w:p>
    <w:p w14:paraId="7CD1585E" w14:textId="77777777" w:rsidR="007A38EB" w:rsidRDefault="007A38EB" w:rsidP="007A38EB">
      <w:pPr>
        <w:tabs>
          <w:tab w:val="center" w:pos="5691"/>
          <w:tab w:val="right" w:pos="10227"/>
        </w:tabs>
        <w:jc w:val="both"/>
        <w:rPr>
          <w:rFonts w:ascii="Arial" w:hAnsi="Arial" w:cs="Arial"/>
          <w:b/>
          <w:bCs/>
        </w:rPr>
      </w:pPr>
    </w:p>
    <w:p w14:paraId="0637F986" w14:textId="57424254" w:rsidR="007A38EB" w:rsidRDefault="007A38EB" w:rsidP="007A38EB">
      <w:pPr>
        <w:tabs>
          <w:tab w:val="center" w:pos="5691"/>
          <w:tab w:val="right" w:pos="10227"/>
        </w:tabs>
        <w:autoSpaceDE w:val="0"/>
        <w:spacing w:line="360" w:lineRule="auto"/>
        <w:jc w:val="both"/>
        <w:rPr>
          <w:rFonts w:ascii="Arial" w:hAnsi="Arial" w:cs="Arial"/>
          <w:szCs w:val="19"/>
        </w:rPr>
      </w:pPr>
      <w:r>
        <w:rPr>
          <w:rFonts w:ascii="Arial" w:hAnsi="Arial" w:cs="Arial"/>
        </w:rPr>
        <w:t>Završni rad (za studente koji su upisali studij od akademske god. 2005./2006.) je u nekim segmentima sličan seminarskom radu. Dok je seminarski rad svojevrsna vježba, Završni</w:t>
      </w:r>
      <w:r>
        <w:rPr>
          <w:rFonts w:ascii="Arial" w:hAnsi="Arial" w:cs="Arial"/>
          <w:szCs w:val="19"/>
        </w:rPr>
        <w:t xml:space="preserve"> </w:t>
      </w:r>
      <w:r>
        <w:rPr>
          <w:rFonts w:ascii="Arial" w:hAnsi="Arial" w:cs="Arial"/>
          <w:szCs w:val="19"/>
          <w:lang w:val="en-US"/>
        </w:rPr>
        <w:t>rad</w:t>
      </w:r>
      <w:r>
        <w:rPr>
          <w:rFonts w:ascii="Arial" w:hAnsi="Arial" w:cs="Arial"/>
          <w:szCs w:val="19"/>
        </w:rPr>
        <w:t xml:space="preserve"> </w:t>
      </w:r>
      <w:r>
        <w:rPr>
          <w:rFonts w:ascii="Arial" w:hAnsi="Arial" w:cs="Arial"/>
          <w:szCs w:val="19"/>
          <w:lang w:val="en-US"/>
        </w:rPr>
        <w:t>predstavlja</w:t>
      </w:r>
      <w:r>
        <w:rPr>
          <w:rFonts w:ascii="Arial" w:hAnsi="Arial" w:cs="Arial"/>
          <w:szCs w:val="19"/>
        </w:rPr>
        <w:t xml:space="preserve"> </w:t>
      </w:r>
      <w:r>
        <w:rPr>
          <w:rFonts w:ascii="Arial" w:hAnsi="Arial" w:cs="Arial"/>
          <w:szCs w:val="19"/>
          <w:lang w:val="en-US"/>
        </w:rPr>
        <w:t>zavr</w:t>
      </w:r>
      <w:r>
        <w:rPr>
          <w:rFonts w:ascii="Arial" w:hAnsi="Arial" w:cs="Arial"/>
          <w:szCs w:val="19"/>
        </w:rPr>
        <w:t>š</w:t>
      </w:r>
      <w:r>
        <w:rPr>
          <w:rFonts w:ascii="Arial" w:hAnsi="Arial" w:cs="Arial"/>
          <w:szCs w:val="19"/>
          <w:lang w:val="en-US"/>
        </w:rPr>
        <w:t>ni</w:t>
      </w:r>
      <w:r>
        <w:rPr>
          <w:rFonts w:ascii="Arial" w:hAnsi="Arial" w:cs="Arial"/>
          <w:szCs w:val="19"/>
        </w:rPr>
        <w:t xml:space="preserve"> </w:t>
      </w:r>
      <w:r>
        <w:rPr>
          <w:rFonts w:ascii="Arial" w:hAnsi="Arial" w:cs="Arial"/>
          <w:szCs w:val="19"/>
          <w:lang w:val="en-US"/>
        </w:rPr>
        <w:t>rad</w:t>
      </w:r>
      <w:r>
        <w:rPr>
          <w:rFonts w:ascii="Arial" w:hAnsi="Arial" w:cs="Arial"/>
          <w:szCs w:val="19"/>
        </w:rPr>
        <w:t xml:space="preserve"> </w:t>
      </w:r>
      <w:r>
        <w:rPr>
          <w:rFonts w:ascii="Arial" w:hAnsi="Arial" w:cs="Arial"/>
          <w:szCs w:val="19"/>
          <w:lang w:val="en-US"/>
        </w:rPr>
        <w:t>studija</w:t>
      </w:r>
      <w:r>
        <w:rPr>
          <w:rFonts w:ascii="Arial" w:hAnsi="Arial" w:cs="Arial"/>
          <w:szCs w:val="19"/>
        </w:rPr>
        <w:t xml:space="preserve"> </w:t>
      </w:r>
      <w:r>
        <w:rPr>
          <w:rFonts w:ascii="Arial" w:hAnsi="Arial" w:cs="Arial"/>
          <w:szCs w:val="19"/>
          <w:lang w:val="en-US"/>
        </w:rPr>
        <w:t>u</w:t>
      </w:r>
      <w:r>
        <w:rPr>
          <w:rFonts w:ascii="Arial" w:hAnsi="Arial" w:cs="Arial"/>
          <w:szCs w:val="19"/>
        </w:rPr>
        <w:t xml:space="preserve"> </w:t>
      </w:r>
      <w:r>
        <w:rPr>
          <w:rFonts w:ascii="Arial" w:hAnsi="Arial" w:cs="Arial"/>
          <w:szCs w:val="19"/>
          <w:lang w:val="en-US"/>
        </w:rPr>
        <w:t>kojem</w:t>
      </w:r>
      <w:r>
        <w:rPr>
          <w:rFonts w:ascii="Arial" w:hAnsi="Arial" w:cs="Arial"/>
          <w:szCs w:val="19"/>
        </w:rPr>
        <w:t xml:space="preserve"> </w:t>
      </w:r>
      <w:r>
        <w:rPr>
          <w:rFonts w:ascii="Arial" w:hAnsi="Arial" w:cs="Arial"/>
          <w:szCs w:val="19"/>
          <w:lang w:val="en-US"/>
        </w:rPr>
        <w:t>se</w:t>
      </w:r>
      <w:r>
        <w:rPr>
          <w:rFonts w:ascii="Arial" w:hAnsi="Arial" w:cs="Arial"/>
          <w:szCs w:val="19"/>
        </w:rPr>
        <w:t xml:space="preserve"> </w:t>
      </w:r>
      <w:r>
        <w:rPr>
          <w:rFonts w:ascii="Arial" w:hAnsi="Arial" w:cs="Arial"/>
          <w:szCs w:val="19"/>
          <w:lang w:val="en-US"/>
        </w:rPr>
        <w:t>o</w:t>
      </w:r>
      <w:r>
        <w:rPr>
          <w:rFonts w:ascii="Arial" w:hAnsi="Arial" w:cs="Arial"/>
          <w:szCs w:val="19"/>
        </w:rPr>
        <w:t>č</w:t>
      </w:r>
      <w:r>
        <w:rPr>
          <w:rFonts w:ascii="Arial" w:hAnsi="Arial" w:cs="Arial"/>
          <w:szCs w:val="19"/>
          <w:lang w:val="en-US"/>
        </w:rPr>
        <w:t>ituje</w:t>
      </w:r>
      <w:r>
        <w:rPr>
          <w:rFonts w:ascii="Arial" w:hAnsi="Arial" w:cs="Arial"/>
          <w:szCs w:val="19"/>
        </w:rPr>
        <w:t xml:space="preserve"> </w:t>
      </w:r>
      <w:r>
        <w:rPr>
          <w:rFonts w:ascii="Arial" w:hAnsi="Arial" w:cs="Arial"/>
          <w:szCs w:val="19"/>
          <w:lang w:val="en-US"/>
        </w:rPr>
        <w:t>sposobnost</w:t>
      </w:r>
      <w:r>
        <w:rPr>
          <w:rFonts w:ascii="Arial" w:hAnsi="Arial" w:cs="Arial"/>
          <w:szCs w:val="19"/>
        </w:rPr>
        <w:t xml:space="preserve"> </w:t>
      </w:r>
      <w:r>
        <w:rPr>
          <w:rFonts w:ascii="Arial" w:hAnsi="Arial" w:cs="Arial"/>
          <w:szCs w:val="19"/>
          <w:lang w:val="en-US"/>
        </w:rPr>
        <w:t>studenta</w:t>
      </w:r>
      <w:r>
        <w:rPr>
          <w:rFonts w:ascii="Arial" w:hAnsi="Arial" w:cs="Arial"/>
          <w:szCs w:val="19"/>
        </w:rPr>
        <w:t xml:space="preserve"> </w:t>
      </w:r>
      <w:r>
        <w:rPr>
          <w:rFonts w:ascii="Arial" w:hAnsi="Arial" w:cs="Arial"/>
          <w:szCs w:val="19"/>
          <w:lang w:val="en-US"/>
        </w:rPr>
        <w:t>da</w:t>
      </w:r>
      <w:r>
        <w:rPr>
          <w:rFonts w:ascii="Arial" w:hAnsi="Arial" w:cs="Arial"/>
          <w:szCs w:val="19"/>
        </w:rPr>
        <w:t xml:space="preserve"> </w:t>
      </w:r>
      <w:r>
        <w:rPr>
          <w:rFonts w:ascii="Arial" w:hAnsi="Arial" w:cs="Arial"/>
          <w:szCs w:val="19"/>
          <w:lang w:val="en-US"/>
        </w:rPr>
        <w:t>u</w:t>
      </w:r>
      <w:r>
        <w:rPr>
          <w:rFonts w:ascii="Arial" w:hAnsi="Arial" w:cs="Arial"/>
          <w:szCs w:val="19"/>
        </w:rPr>
        <w:t xml:space="preserve"> </w:t>
      </w:r>
      <w:r>
        <w:rPr>
          <w:rFonts w:ascii="Arial" w:hAnsi="Arial" w:cs="Arial"/>
          <w:szCs w:val="19"/>
          <w:lang w:val="en-US"/>
        </w:rPr>
        <w:t>obliku</w:t>
      </w:r>
      <w:r>
        <w:rPr>
          <w:rFonts w:ascii="Arial" w:hAnsi="Arial" w:cs="Arial"/>
          <w:szCs w:val="19"/>
        </w:rPr>
        <w:t xml:space="preserve"> </w:t>
      </w:r>
      <w:r>
        <w:rPr>
          <w:rFonts w:ascii="Arial" w:hAnsi="Arial" w:cs="Arial"/>
          <w:szCs w:val="19"/>
          <w:lang w:val="en-US"/>
        </w:rPr>
        <w:t>pisanog</w:t>
      </w:r>
      <w:r>
        <w:rPr>
          <w:rFonts w:ascii="Arial" w:hAnsi="Arial" w:cs="Arial"/>
          <w:szCs w:val="19"/>
        </w:rPr>
        <w:t xml:space="preserve"> </w:t>
      </w:r>
      <w:r>
        <w:rPr>
          <w:rFonts w:ascii="Arial" w:hAnsi="Arial" w:cs="Arial"/>
          <w:szCs w:val="19"/>
          <w:lang w:val="en-US"/>
        </w:rPr>
        <w:t>dokumenta</w:t>
      </w:r>
      <w:r>
        <w:rPr>
          <w:rFonts w:ascii="Arial" w:hAnsi="Arial" w:cs="Arial"/>
          <w:szCs w:val="19"/>
        </w:rPr>
        <w:t xml:space="preserve"> </w:t>
      </w:r>
      <w:r>
        <w:rPr>
          <w:rFonts w:ascii="Arial" w:hAnsi="Arial" w:cs="Arial"/>
          <w:szCs w:val="19"/>
          <w:lang w:val="en-US"/>
        </w:rPr>
        <w:t>razradi</w:t>
      </w:r>
      <w:r>
        <w:rPr>
          <w:rFonts w:ascii="Arial" w:hAnsi="Arial" w:cs="Arial"/>
          <w:szCs w:val="19"/>
        </w:rPr>
        <w:t xml:space="preserve"> </w:t>
      </w:r>
      <w:r>
        <w:rPr>
          <w:rFonts w:ascii="Arial" w:hAnsi="Arial" w:cs="Arial"/>
          <w:szCs w:val="19"/>
          <w:lang w:val="en-US"/>
        </w:rPr>
        <w:t>zadanu</w:t>
      </w:r>
      <w:r>
        <w:rPr>
          <w:rFonts w:ascii="Arial" w:hAnsi="Arial" w:cs="Arial"/>
          <w:szCs w:val="19"/>
        </w:rPr>
        <w:t xml:space="preserve"> </w:t>
      </w:r>
      <w:r>
        <w:rPr>
          <w:rFonts w:ascii="Arial" w:hAnsi="Arial" w:cs="Arial"/>
          <w:szCs w:val="19"/>
          <w:lang w:val="en-US"/>
        </w:rPr>
        <w:t>stru</w:t>
      </w:r>
      <w:r>
        <w:rPr>
          <w:rFonts w:ascii="Arial" w:hAnsi="Arial" w:cs="Arial"/>
          <w:szCs w:val="19"/>
        </w:rPr>
        <w:t>č</w:t>
      </w:r>
      <w:r>
        <w:rPr>
          <w:rFonts w:ascii="Arial" w:hAnsi="Arial" w:cs="Arial"/>
          <w:szCs w:val="19"/>
          <w:lang w:val="en-US"/>
        </w:rPr>
        <w:t>nu</w:t>
      </w:r>
      <w:r>
        <w:rPr>
          <w:rFonts w:ascii="Arial" w:hAnsi="Arial" w:cs="Arial"/>
          <w:szCs w:val="19"/>
        </w:rPr>
        <w:t xml:space="preserve"> </w:t>
      </w:r>
      <w:r>
        <w:rPr>
          <w:rFonts w:ascii="Arial" w:hAnsi="Arial" w:cs="Arial"/>
          <w:szCs w:val="19"/>
          <w:lang w:val="en-US"/>
        </w:rPr>
        <w:t>temu</w:t>
      </w:r>
      <w:r>
        <w:rPr>
          <w:rFonts w:ascii="Arial" w:hAnsi="Arial" w:cs="Arial"/>
          <w:szCs w:val="19"/>
        </w:rPr>
        <w:t xml:space="preserve">, </w:t>
      </w:r>
      <w:r>
        <w:rPr>
          <w:rFonts w:ascii="Arial" w:hAnsi="Arial" w:cs="Arial"/>
          <w:szCs w:val="19"/>
          <w:lang w:val="en-US"/>
        </w:rPr>
        <w:t>iznese</w:t>
      </w:r>
      <w:r>
        <w:rPr>
          <w:rFonts w:ascii="Arial" w:hAnsi="Arial" w:cs="Arial"/>
          <w:szCs w:val="19"/>
        </w:rPr>
        <w:t xml:space="preserve"> </w:t>
      </w:r>
      <w:r>
        <w:rPr>
          <w:rFonts w:ascii="Arial" w:hAnsi="Arial" w:cs="Arial"/>
          <w:szCs w:val="19"/>
          <w:lang w:val="en-US"/>
        </w:rPr>
        <w:t>teze</w:t>
      </w:r>
      <w:r>
        <w:rPr>
          <w:rFonts w:ascii="Arial" w:hAnsi="Arial" w:cs="Arial"/>
          <w:szCs w:val="19"/>
        </w:rPr>
        <w:t xml:space="preserve">, </w:t>
      </w:r>
      <w:r>
        <w:rPr>
          <w:rFonts w:ascii="Arial" w:hAnsi="Arial" w:cs="Arial"/>
        </w:rPr>
        <w:t xml:space="preserve">primjeni teorijska i praktična znanja stečena tijekom studija, koristi stručne i znanstvene metode i instrumentarije u obradi problema i izradi rada, samostalno se služi relevantnom domaćom i inozemnom literaturom te </w:t>
      </w:r>
      <w:r>
        <w:rPr>
          <w:rFonts w:ascii="Arial" w:hAnsi="Arial" w:cs="Arial"/>
          <w:szCs w:val="19"/>
          <w:lang w:val="en-US"/>
        </w:rPr>
        <w:t>prika</w:t>
      </w:r>
      <w:r>
        <w:rPr>
          <w:rFonts w:ascii="Arial" w:hAnsi="Arial" w:cs="Arial"/>
          <w:szCs w:val="19"/>
        </w:rPr>
        <w:t>ž</w:t>
      </w:r>
      <w:r>
        <w:rPr>
          <w:rFonts w:ascii="Arial" w:hAnsi="Arial" w:cs="Arial"/>
          <w:szCs w:val="19"/>
          <w:lang w:val="en-US"/>
        </w:rPr>
        <w:t>e</w:t>
      </w:r>
      <w:r>
        <w:rPr>
          <w:rFonts w:ascii="Arial" w:hAnsi="Arial" w:cs="Arial"/>
          <w:szCs w:val="19"/>
        </w:rPr>
        <w:t xml:space="preserve"> </w:t>
      </w:r>
      <w:r>
        <w:rPr>
          <w:rFonts w:ascii="Arial" w:hAnsi="Arial" w:cs="Arial"/>
          <w:szCs w:val="19"/>
          <w:lang w:val="en-US"/>
        </w:rPr>
        <w:t>rezultate</w:t>
      </w:r>
      <w:r>
        <w:rPr>
          <w:rFonts w:ascii="Arial" w:hAnsi="Arial" w:cs="Arial"/>
          <w:szCs w:val="19"/>
        </w:rPr>
        <w:t xml:space="preserve"> </w:t>
      </w:r>
      <w:r>
        <w:rPr>
          <w:rFonts w:ascii="Arial" w:hAnsi="Arial" w:cs="Arial"/>
          <w:szCs w:val="19"/>
          <w:lang w:val="en-US"/>
        </w:rPr>
        <w:t>i</w:t>
      </w:r>
      <w:r>
        <w:rPr>
          <w:rFonts w:ascii="Arial" w:hAnsi="Arial" w:cs="Arial"/>
          <w:szCs w:val="19"/>
        </w:rPr>
        <w:t xml:space="preserve"> </w:t>
      </w:r>
      <w:r>
        <w:rPr>
          <w:rFonts w:ascii="Arial" w:hAnsi="Arial" w:cs="Arial"/>
          <w:szCs w:val="19"/>
          <w:lang w:val="en-US"/>
        </w:rPr>
        <w:t>izvede</w:t>
      </w:r>
      <w:r>
        <w:rPr>
          <w:rFonts w:ascii="Arial" w:hAnsi="Arial" w:cs="Arial"/>
          <w:szCs w:val="19"/>
        </w:rPr>
        <w:t xml:space="preserve"> </w:t>
      </w:r>
      <w:r>
        <w:rPr>
          <w:rFonts w:ascii="Arial" w:hAnsi="Arial" w:cs="Arial"/>
          <w:szCs w:val="19"/>
          <w:lang w:val="en-US"/>
        </w:rPr>
        <w:t>zaklju</w:t>
      </w:r>
      <w:r>
        <w:rPr>
          <w:rFonts w:ascii="Arial" w:hAnsi="Arial" w:cs="Arial"/>
          <w:szCs w:val="19"/>
        </w:rPr>
        <w:t>č</w:t>
      </w:r>
      <w:r>
        <w:rPr>
          <w:rFonts w:ascii="Arial" w:hAnsi="Arial" w:cs="Arial"/>
          <w:szCs w:val="19"/>
          <w:lang w:val="en-US"/>
        </w:rPr>
        <w:t>ke</w:t>
      </w:r>
      <w:r>
        <w:rPr>
          <w:rFonts w:ascii="Arial" w:hAnsi="Arial" w:cs="Arial"/>
          <w:szCs w:val="19"/>
        </w:rPr>
        <w:t xml:space="preserve">. </w:t>
      </w:r>
    </w:p>
    <w:p w14:paraId="2C6C4865" w14:textId="77777777" w:rsidR="007A38EB" w:rsidRDefault="007A38EB" w:rsidP="007A38EB">
      <w:pPr>
        <w:tabs>
          <w:tab w:val="center" w:pos="5691"/>
          <w:tab w:val="right" w:pos="10227"/>
        </w:tabs>
        <w:autoSpaceDE w:val="0"/>
        <w:spacing w:line="360" w:lineRule="auto"/>
        <w:jc w:val="both"/>
        <w:rPr>
          <w:rFonts w:ascii="Arial" w:hAnsi="Arial" w:cs="Arial"/>
          <w:szCs w:val="19"/>
        </w:rPr>
      </w:pPr>
    </w:p>
    <w:p w14:paraId="512225CE" w14:textId="23007869" w:rsidR="007A38EB" w:rsidRDefault="007A38EB" w:rsidP="007A38EB">
      <w:pPr>
        <w:tabs>
          <w:tab w:val="center" w:pos="5691"/>
          <w:tab w:val="right" w:pos="10227"/>
        </w:tabs>
        <w:autoSpaceDE w:val="0"/>
        <w:spacing w:line="360" w:lineRule="auto"/>
        <w:jc w:val="both"/>
        <w:rPr>
          <w:rFonts w:ascii="Arial" w:hAnsi="Arial" w:cs="Arial"/>
          <w:szCs w:val="19"/>
        </w:rPr>
      </w:pPr>
      <w:r w:rsidRPr="0014612A">
        <w:rPr>
          <w:rFonts w:ascii="Arial" w:hAnsi="Arial" w:cs="Arial"/>
          <w:szCs w:val="19"/>
          <w:lang w:val="pt-BR"/>
        </w:rPr>
        <w:t>Tema</w:t>
      </w:r>
      <w:r>
        <w:rPr>
          <w:rFonts w:ascii="Arial" w:hAnsi="Arial" w:cs="Arial"/>
          <w:szCs w:val="19"/>
        </w:rPr>
        <w:t xml:space="preserve"> </w:t>
      </w:r>
      <w:r w:rsidRPr="0014612A">
        <w:rPr>
          <w:rFonts w:ascii="Arial" w:hAnsi="Arial" w:cs="Arial"/>
          <w:szCs w:val="19"/>
          <w:lang w:val="pt-BR"/>
        </w:rPr>
        <w:t>završnog</w:t>
      </w:r>
      <w:r>
        <w:rPr>
          <w:rFonts w:ascii="Arial" w:hAnsi="Arial" w:cs="Arial"/>
          <w:szCs w:val="19"/>
        </w:rPr>
        <w:t xml:space="preserve"> </w:t>
      </w:r>
      <w:r w:rsidRPr="0014612A">
        <w:rPr>
          <w:rFonts w:ascii="Arial" w:hAnsi="Arial" w:cs="Arial"/>
          <w:szCs w:val="19"/>
          <w:lang w:val="pt-BR"/>
        </w:rPr>
        <w:t>rada</w:t>
      </w:r>
      <w:r>
        <w:rPr>
          <w:rFonts w:ascii="Arial" w:hAnsi="Arial" w:cs="Arial"/>
          <w:szCs w:val="19"/>
        </w:rPr>
        <w:t xml:space="preserve"> </w:t>
      </w:r>
      <w:r w:rsidRPr="0014612A">
        <w:rPr>
          <w:rFonts w:ascii="Arial" w:hAnsi="Arial" w:cs="Arial"/>
          <w:szCs w:val="19"/>
          <w:lang w:val="pt-BR"/>
        </w:rPr>
        <w:t>zadaje</w:t>
      </w:r>
      <w:r>
        <w:rPr>
          <w:rFonts w:ascii="Arial" w:hAnsi="Arial" w:cs="Arial"/>
          <w:szCs w:val="19"/>
        </w:rPr>
        <w:t xml:space="preserve"> </w:t>
      </w:r>
      <w:r w:rsidRPr="0014612A">
        <w:rPr>
          <w:rFonts w:ascii="Arial" w:hAnsi="Arial" w:cs="Arial"/>
          <w:szCs w:val="19"/>
          <w:lang w:val="pt-BR"/>
        </w:rPr>
        <w:t>se</w:t>
      </w:r>
      <w:r>
        <w:rPr>
          <w:rFonts w:ascii="Arial" w:hAnsi="Arial" w:cs="Arial"/>
          <w:szCs w:val="19"/>
        </w:rPr>
        <w:t xml:space="preserve"> </w:t>
      </w:r>
      <w:r w:rsidRPr="0014612A">
        <w:rPr>
          <w:rFonts w:ascii="Arial" w:hAnsi="Arial" w:cs="Arial"/>
          <w:szCs w:val="19"/>
          <w:lang w:val="pt-BR"/>
        </w:rPr>
        <w:t>u</w:t>
      </w:r>
      <w:r>
        <w:rPr>
          <w:rFonts w:ascii="Arial" w:hAnsi="Arial" w:cs="Arial"/>
          <w:szCs w:val="19"/>
        </w:rPr>
        <w:t xml:space="preserve"> </w:t>
      </w:r>
      <w:r w:rsidRPr="0014612A">
        <w:rPr>
          <w:rFonts w:ascii="Arial" w:hAnsi="Arial" w:cs="Arial"/>
          <w:szCs w:val="19"/>
          <w:lang w:val="pt-BR"/>
        </w:rPr>
        <w:t>zadatku</w:t>
      </w:r>
      <w:r>
        <w:rPr>
          <w:rFonts w:ascii="Arial" w:hAnsi="Arial" w:cs="Arial"/>
          <w:szCs w:val="19"/>
          <w:lang w:val="pt-BR"/>
        </w:rPr>
        <w:t xml:space="preserve"> završnog rada</w:t>
      </w:r>
      <w:r>
        <w:rPr>
          <w:rFonts w:ascii="Arial" w:hAnsi="Arial" w:cs="Arial"/>
          <w:szCs w:val="19"/>
        </w:rPr>
        <w:t xml:space="preserve">. </w:t>
      </w:r>
      <w:r>
        <w:rPr>
          <w:rFonts w:ascii="Arial" w:hAnsi="Arial" w:cs="Arial"/>
          <w:szCs w:val="19"/>
          <w:lang w:val="en-US"/>
        </w:rPr>
        <w:t>Završni</w:t>
      </w:r>
      <w:r>
        <w:rPr>
          <w:rFonts w:ascii="Arial" w:hAnsi="Arial" w:cs="Arial"/>
          <w:szCs w:val="19"/>
        </w:rPr>
        <w:t xml:space="preserve"> </w:t>
      </w:r>
      <w:r>
        <w:rPr>
          <w:rFonts w:ascii="Arial" w:hAnsi="Arial" w:cs="Arial"/>
          <w:szCs w:val="19"/>
          <w:lang w:val="en-US"/>
        </w:rPr>
        <w:t>rad</w:t>
      </w:r>
      <w:r>
        <w:rPr>
          <w:rFonts w:ascii="Arial" w:hAnsi="Arial" w:cs="Arial"/>
          <w:szCs w:val="19"/>
        </w:rPr>
        <w:t xml:space="preserve"> </w:t>
      </w:r>
      <w:r>
        <w:rPr>
          <w:rFonts w:ascii="Arial" w:hAnsi="Arial" w:cs="Arial"/>
          <w:szCs w:val="19"/>
          <w:lang w:val="en-US"/>
        </w:rPr>
        <w:t>student</w:t>
      </w:r>
      <w:r>
        <w:rPr>
          <w:rFonts w:ascii="Arial" w:hAnsi="Arial" w:cs="Arial"/>
          <w:szCs w:val="19"/>
        </w:rPr>
        <w:t xml:space="preserve"> </w:t>
      </w:r>
      <w:r>
        <w:rPr>
          <w:rFonts w:ascii="Arial" w:hAnsi="Arial" w:cs="Arial"/>
          <w:szCs w:val="19"/>
          <w:lang w:val="en-US"/>
        </w:rPr>
        <w:t>izra</w:t>
      </w:r>
      <w:r>
        <w:rPr>
          <w:rFonts w:ascii="Arial" w:hAnsi="Arial" w:cs="Arial"/>
          <w:szCs w:val="19"/>
        </w:rPr>
        <w:t>đ</w:t>
      </w:r>
      <w:r>
        <w:rPr>
          <w:rFonts w:ascii="Arial" w:hAnsi="Arial" w:cs="Arial"/>
          <w:szCs w:val="19"/>
          <w:lang w:val="en-US"/>
        </w:rPr>
        <w:t>uje</w:t>
      </w:r>
      <w:r>
        <w:rPr>
          <w:rFonts w:ascii="Arial" w:hAnsi="Arial" w:cs="Arial"/>
          <w:szCs w:val="19"/>
        </w:rPr>
        <w:t xml:space="preserve"> </w:t>
      </w:r>
      <w:r>
        <w:rPr>
          <w:rFonts w:ascii="Arial" w:hAnsi="Arial" w:cs="Arial"/>
          <w:szCs w:val="19"/>
          <w:lang w:val="en-US"/>
        </w:rPr>
        <w:t>pod</w:t>
      </w:r>
      <w:r>
        <w:rPr>
          <w:rFonts w:ascii="Arial" w:hAnsi="Arial" w:cs="Arial"/>
          <w:szCs w:val="19"/>
        </w:rPr>
        <w:t xml:space="preserve"> </w:t>
      </w:r>
      <w:r>
        <w:rPr>
          <w:rFonts w:ascii="Arial" w:hAnsi="Arial" w:cs="Arial"/>
          <w:szCs w:val="19"/>
          <w:lang w:val="en-US"/>
        </w:rPr>
        <w:t>nadzorom</w:t>
      </w:r>
      <w:r>
        <w:rPr>
          <w:rFonts w:ascii="Arial" w:hAnsi="Arial" w:cs="Arial"/>
          <w:szCs w:val="19"/>
        </w:rPr>
        <w:t xml:space="preserve"> </w:t>
      </w:r>
      <w:r>
        <w:rPr>
          <w:rFonts w:ascii="Arial" w:hAnsi="Arial" w:cs="Arial"/>
          <w:szCs w:val="19"/>
          <w:lang w:val="en-US"/>
        </w:rPr>
        <w:t>i</w:t>
      </w:r>
      <w:r>
        <w:rPr>
          <w:rFonts w:ascii="Arial" w:hAnsi="Arial" w:cs="Arial"/>
          <w:szCs w:val="19"/>
        </w:rPr>
        <w:t xml:space="preserve"> </w:t>
      </w:r>
      <w:r>
        <w:rPr>
          <w:rFonts w:ascii="Arial" w:hAnsi="Arial" w:cs="Arial"/>
          <w:szCs w:val="19"/>
          <w:lang w:val="en-US"/>
        </w:rPr>
        <w:t>po</w:t>
      </w:r>
      <w:r>
        <w:rPr>
          <w:rFonts w:ascii="Arial" w:hAnsi="Arial" w:cs="Arial"/>
          <w:szCs w:val="19"/>
        </w:rPr>
        <w:t xml:space="preserve"> </w:t>
      </w:r>
      <w:r>
        <w:rPr>
          <w:rFonts w:ascii="Arial" w:hAnsi="Arial" w:cs="Arial"/>
          <w:szCs w:val="19"/>
          <w:lang w:val="en-US"/>
        </w:rPr>
        <w:t>uputama</w:t>
      </w:r>
      <w:r>
        <w:rPr>
          <w:rFonts w:ascii="Arial" w:hAnsi="Arial" w:cs="Arial"/>
          <w:szCs w:val="19"/>
        </w:rPr>
        <w:t xml:space="preserve"> </w:t>
      </w:r>
      <w:r>
        <w:rPr>
          <w:rFonts w:ascii="Arial" w:hAnsi="Arial" w:cs="Arial"/>
          <w:szCs w:val="19"/>
          <w:lang w:val="en-US"/>
        </w:rPr>
        <w:t>mentora</w:t>
      </w:r>
      <w:r>
        <w:rPr>
          <w:rFonts w:ascii="Arial" w:hAnsi="Arial" w:cs="Arial"/>
          <w:szCs w:val="19"/>
        </w:rPr>
        <w:t>.</w:t>
      </w:r>
    </w:p>
    <w:p w14:paraId="261124E2" w14:textId="30AC905C" w:rsidR="007A38EB" w:rsidRDefault="007A38EB" w:rsidP="007A38EB">
      <w:pPr>
        <w:tabs>
          <w:tab w:val="center" w:pos="5691"/>
          <w:tab w:val="right" w:pos="10227"/>
        </w:tabs>
        <w:autoSpaceDE w:val="0"/>
        <w:spacing w:line="360" w:lineRule="auto"/>
        <w:jc w:val="both"/>
        <w:rPr>
          <w:rFonts w:ascii="Arial" w:hAnsi="Arial" w:cs="Arial"/>
        </w:rPr>
      </w:pPr>
      <w:r>
        <w:rPr>
          <w:rFonts w:ascii="Arial" w:hAnsi="Arial" w:cs="Arial"/>
        </w:rPr>
        <w:t>U pravilu bi Završni rad  trebao biti opsega oko trideset stranica, s 1800 znakova po stranici, odnosno oko 25 stranica rada bez dodataka (sadržaja, uvoda, priloga, životopisa,...).</w:t>
      </w:r>
    </w:p>
    <w:p w14:paraId="7AC0ABCB" w14:textId="77777777" w:rsidR="007A38EB" w:rsidRDefault="007A38EB" w:rsidP="007A38EB">
      <w:pPr>
        <w:pStyle w:val="WW-BodyTextIndent31"/>
        <w:tabs>
          <w:tab w:val="center" w:pos="5691"/>
          <w:tab w:val="right" w:pos="10227"/>
        </w:tabs>
        <w:spacing w:line="360" w:lineRule="auto"/>
      </w:pPr>
    </w:p>
    <w:p w14:paraId="4C8B85B4" w14:textId="3F4D1ADF" w:rsidR="007A38EB" w:rsidRDefault="007A38EB" w:rsidP="007A38EB">
      <w:pPr>
        <w:tabs>
          <w:tab w:val="center" w:pos="5691"/>
          <w:tab w:val="right" w:pos="10227"/>
        </w:tabs>
        <w:autoSpaceDE w:val="0"/>
        <w:spacing w:line="360" w:lineRule="auto"/>
        <w:jc w:val="both"/>
        <w:rPr>
          <w:rFonts w:ascii="Arial" w:hAnsi="Arial" w:cs="Arial"/>
        </w:rPr>
      </w:pPr>
      <w:r>
        <w:rPr>
          <w:rFonts w:ascii="Arial" w:hAnsi="Arial" w:cs="Arial"/>
          <w:b/>
          <w:bCs/>
        </w:rPr>
        <w:t>Postupak prijave završnog ispita:</w:t>
      </w:r>
      <w:r>
        <w:rPr>
          <w:rFonts w:ascii="Arial" w:hAnsi="Arial" w:cs="Arial"/>
        </w:rPr>
        <w:t xml:space="preserve"> </w:t>
      </w:r>
    </w:p>
    <w:p w14:paraId="1F952714" w14:textId="6A58F22B" w:rsidR="007A38EB" w:rsidRDefault="007A38EB" w:rsidP="007A38EB">
      <w:pPr>
        <w:tabs>
          <w:tab w:val="center" w:pos="5691"/>
          <w:tab w:val="right" w:pos="10227"/>
        </w:tabs>
        <w:autoSpaceDE w:val="0"/>
        <w:spacing w:line="360" w:lineRule="auto"/>
        <w:rPr>
          <w:rFonts w:ascii="Arial" w:hAnsi="Arial" w:cs="Arial"/>
        </w:rPr>
      </w:pPr>
      <w:r>
        <w:rPr>
          <w:rFonts w:ascii="Arial" w:hAnsi="Arial" w:cs="Arial"/>
        </w:rPr>
        <w:br/>
        <w:t xml:space="preserve">1. Student u referadi podiže formulare i to: </w:t>
      </w:r>
      <w:r>
        <w:rPr>
          <w:rFonts w:ascii="Arial" w:hAnsi="Arial" w:cs="Arial"/>
        </w:rPr>
        <w:br/>
        <w:t xml:space="preserve">    - molbu za zadavanje završnog rada </w:t>
      </w:r>
      <w:r>
        <w:rPr>
          <w:rFonts w:ascii="Arial" w:hAnsi="Arial" w:cs="Arial"/>
        </w:rPr>
        <w:br/>
        <w:t xml:space="preserve">    - zadatak završnog rada</w:t>
      </w:r>
      <w:r>
        <w:rPr>
          <w:rFonts w:ascii="Arial" w:hAnsi="Arial" w:cs="Arial"/>
        </w:rPr>
        <w:br/>
        <w:t xml:space="preserve">2. S navedenim formularima kandidat se mora javiti mentoru, s kojim popunjava    </w:t>
      </w:r>
    </w:p>
    <w:p w14:paraId="27016CAF" w14:textId="77777777" w:rsidR="007A38EB" w:rsidRDefault="007A38EB" w:rsidP="007A38EB">
      <w:pPr>
        <w:tabs>
          <w:tab w:val="center" w:pos="5691"/>
          <w:tab w:val="right" w:pos="10227"/>
        </w:tabs>
        <w:autoSpaceDE w:val="0"/>
        <w:spacing w:line="360" w:lineRule="auto"/>
        <w:rPr>
          <w:rFonts w:ascii="Arial" w:hAnsi="Arial" w:cs="Arial"/>
        </w:rPr>
      </w:pPr>
      <w:r>
        <w:rPr>
          <w:rFonts w:ascii="Arial" w:hAnsi="Arial" w:cs="Arial"/>
        </w:rPr>
        <w:t xml:space="preserve">    formulare, nakon čega ih (POTPISANE) predaje u referadu s indeksom,    </w:t>
      </w:r>
    </w:p>
    <w:p w14:paraId="4B26460B" w14:textId="0F1E269C" w:rsidR="007A38EB" w:rsidRDefault="007A38EB" w:rsidP="007A38EB">
      <w:pPr>
        <w:tabs>
          <w:tab w:val="center" w:pos="5691"/>
          <w:tab w:val="right" w:pos="10227"/>
        </w:tabs>
        <w:autoSpaceDE w:val="0"/>
        <w:spacing w:line="360" w:lineRule="auto"/>
        <w:rPr>
          <w:rFonts w:ascii="Arial" w:hAnsi="Arial" w:cs="Arial"/>
        </w:rPr>
      </w:pPr>
      <w:r>
        <w:rPr>
          <w:rFonts w:ascii="Arial" w:hAnsi="Arial" w:cs="Arial"/>
        </w:rPr>
        <w:t xml:space="preserve">    odnosno Odboru za završne ispite koji daje suglasnost za temu i mentora te   </w:t>
      </w:r>
    </w:p>
    <w:p w14:paraId="66604323" w14:textId="12BBE85F" w:rsidR="007A38EB" w:rsidRDefault="007A38EB" w:rsidP="007A38EB">
      <w:pPr>
        <w:tabs>
          <w:tab w:val="center" w:pos="5691"/>
          <w:tab w:val="right" w:pos="10227"/>
        </w:tabs>
        <w:autoSpaceDE w:val="0"/>
        <w:spacing w:line="360" w:lineRule="auto"/>
        <w:jc w:val="both"/>
        <w:rPr>
          <w:rFonts w:ascii="Arial" w:hAnsi="Arial" w:cs="Arial"/>
        </w:rPr>
      </w:pPr>
      <w:r>
        <w:rPr>
          <w:rFonts w:ascii="Arial" w:hAnsi="Arial" w:cs="Arial"/>
        </w:rPr>
        <w:t xml:space="preserve">    određuje Ispitno povjerenstvo.</w:t>
      </w:r>
    </w:p>
    <w:p w14:paraId="14C90F95" w14:textId="77777777" w:rsidR="008D6364" w:rsidRDefault="007A38EB" w:rsidP="00134363">
      <w:pPr>
        <w:tabs>
          <w:tab w:val="center" w:pos="5691"/>
          <w:tab w:val="right" w:pos="10227"/>
        </w:tabs>
        <w:autoSpaceDE w:val="0"/>
        <w:spacing w:line="360" w:lineRule="auto"/>
        <w:rPr>
          <w:rFonts w:ascii="Arial" w:hAnsi="Arial" w:cs="Arial"/>
        </w:rPr>
      </w:pPr>
      <w:r>
        <w:rPr>
          <w:rFonts w:ascii="Arial" w:hAnsi="Arial" w:cs="Arial"/>
        </w:rPr>
        <w:t xml:space="preserve">3. Od dana odobrenja teme student je dužan izraditi završni rad i obraniti ga u </w:t>
      </w:r>
      <w:r w:rsidR="008D6364">
        <w:rPr>
          <w:rFonts w:ascii="Arial" w:hAnsi="Arial" w:cs="Arial"/>
        </w:rPr>
        <w:t xml:space="preserve"> </w:t>
      </w:r>
    </w:p>
    <w:p w14:paraId="680659E0" w14:textId="77777777" w:rsidR="00BA0FD3" w:rsidRDefault="00BA0FD3" w:rsidP="00134363">
      <w:pPr>
        <w:tabs>
          <w:tab w:val="center" w:pos="5691"/>
          <w:tab w:val="right" w:pos="10227"/>
        </w:tabs>
        <w:autoSpaceDE w:val="0"/>
        <w:spacing w:line="360" w:lineRule="auto"/>
        <w:rPr>
          <w:rFonts w:ascii="Arial" w:hAnsi="Arial" w:cs="Arial"/>
          <w:szCs w:val="19"/>
        </w:rPr>
      </w:pPr>
      <w:r>
        <w:rPr>
          <w:rFonts w:ascii="Arial" w:hAnsi="Arial" w:cs="Arial"/>
        </w:rPr>
        <w:t xml:space="preserve">    </w:t>
      </w:r>
      <w:r w:rsidR="007A38EB">
        <w:rPr>
          <w:rFonts w:ascii="Arial" w:hAnsi="Arial" w:cs="Arial"/>
        </w:rPr>
        <w:t xml:space="preserve">roku 4 mjeseca. </w:t>
      </w:r>
      <w:r w:rsidR="007A38EB">
        <w:br/>
        <w:t xml:space="preserve">4. </w:t>
      </w:r>
      <w:r w:rsidR="007A38EB">
        <w:rPr>
          <w:rFonts w:ascii="Arial" w:hAnsi="Arial" w:cs="Arial"/>
          <w:szCs w:val="19"/>
          <w:lang w:val="en-US"/>
        </w:rPr>
        <w:t>Prije</w:t>
      </w:r>
      <w:r w:rsidR="007A38EB">
        <w:rPr>
          <w:rFonts w:ascii="Arial" w:hAnsi="Arial" w:cs="Arial"/>
          <w:szCs w:val="19"/>
        </w:rPr>
        <w:t xml:space="preserve"> </w:t>
      </w:r>
      <w:r w:rsidR="007A38EB">
        <w:rPr>
          <w:rFonts w:ascii="Arial" w:hAnsi="Arial" w:cs="Arial"/>
          <w:szCs w:val="19"/>
          <w:lang w:val="en-US"/>
        </w:rPr>
        <w:t>tvrdog</w:t>
      </w:r>
      <w:r w:rsidR="007A38EB">
        <w:rPr>
          <w:rFonts w:ascii="Arial" w:hAnsi="Arial" w:cs="Arial"/>
          <w:szCs w:val="19"/>
        </w:rPr>
        <w:t xml:space="preserve"> </w:t>
      </w:r>
      <w:r w:rsidR="007A38EB">
        <w:rPr>
          <w:rFonts w:ascii="Arial" w:hAnsi="Arial" w:cs="Arial"/>
          <w:szCs w:val="19"/>
          <w:lang w:val="en-US"/>
        </w:rPr>
        <w:t>uvezivanja</w:t>
      </w:r>
      <w:r w:rsidR="007A38EB">
        <w:rPr>
          <w:rFonts w:ascii="Arial" w:hAnsi="Arial" w:cs="Arial"/>
          <w:szCs w:val="19"/>
        </w:rPr>
        <w:t xml:space="preserve"> završnog </w:t>
      </w:r>
      <w:r w:rsidR="007A38EB">
        <w:rPr>
          <w:rFonts w:ascii="Arial" w:hAnsi="Arial" w:cs="Arial"/>
          <w:szCs w:val="19"/>
          <w:lang w:val="en-US"/>
        </w:rPr>
        <w:t>rada</w:t>
      </w:r>
      <w:r w:rsidR="007A38EB">
        <w:rPr>
          <w:rFonts w:ascii="Arial" w:hAnsi="Arial" w:cs="Arial"/>
          <w:szCs w:val="19"/>
        </w:rPr>
        <w:t xml:space="preserve"> </w:t>
      </w:r>
      <w:r w:rsidR="007A38EB">
        <w:rPr>
          <w:rFonts w:ascii="Arial" w:hAnsi="Arial" w:cs="Arial"/>
          <w:szCs w:val="19"/>
          <w:lang w:val="en-US"/>
        </w:rPr>
        <w:t>kandidat</w:t>
      </w:r>
      <w:r w:rsidR="007A38EB">
        <w:rPr>
          <w:rFonts w:ascii="Arial" w:hAnsi="Arial" w:cs="Arial"/>
          <w:szCs w:val="19"/>
        </w:rPr>
        <w:t xml:space="preserve"> </w:t>
      </w:r>
      <w:r w:rsidR="007A38EB">
        <w:rPr>
          <w:rFonts w:ascii="Arial" w:hAnsi="Arial" w:cs="Arial"/>
          <w:szCs w:val="19"/>
          <w:lang w:val="en-US"/>
        </w:rPr>
        <w:t>predaje</w:t>
      </w:r>
      <w:r w:rsidR="007A38EB">
        <w:rPr>
          <w:rFonts w:ascii="Arial" w:hAnsi="Arial" w:cs="Arial"/>
          <w:szCs w:val="19"/>
        </w:rPr>
        <w:t xml:space="preserve"> </w:t>
      </w:r>
      <w:r w:rsidR="00134363">
        <w:rPr>
          <w:rFonts w:ascii="Arial" w:hAnsi="Arial" w:cs="Arial"/>
          <w:szCs w:val="19"/>
        </w:rPr>
        <w:t xml:space="preserve">rad na čitanje </w:t>
      </w:r>
    </w:p>
    <w:p w14:paraId="449938EB" w14:textId="77777777" w:rsidR="00BA0FD3" w:rsidRDefault="00BA0FD3" w:rsidP="00134363">
      <w:pPr>
        <w:tabs>
          <w:tab w:val="center" w:pos="5691"/>
          <w:tab w:val="right" w:pos="10227"/>
        </w:tabs>
        <w:autoSpaceDE w:val="0"/>
        <w:spacing w:line="360" w:lineRule="auto"/>
        <w:rPr>
          <w:rFonts w:ascii="Arial" w:hAnsi="Arial" w:cs="Arial"/>
          <w:szCs w:val="19"/>
        </w:rPr>
      </w:pPr>
      <w:r>
        <w:rPr>
          <w:rFonts w:ascii="Arial" w:hAnsi="Arial" w:cs="Arial"/>
          <w:szCs w:val="19"/>
        </w:rPr>
        <w:lastRenderedPageBreak/>
        <w:t xml:space="preserve">    </w:t>
      </w:r>
      <w:r w:rsidR="00134363">
        <w:rPr>
          <w:rFonts w:ascii="Arial" w:hAnsi="Arial" w:cs="Arial"/>
          <w:szCs w:val="19"/>
        </w:rPr>
        <w:t xml:space="preserve">članovima Povjerenstva, </w:t>
      </w:r>
      <w:r w:rsidR="007A38EB">
        <w:rPr>
          <w:rFonts w:ascii="Arial" w:hAnsi="Arial" w:cs="Arial"/>
          <w:szCs w:val="19"/>
          <w:lang w:val="en-US"/>
        </w:rPr>
        <w:t>a</w:t>
      </w:r>
      <w:r w:rsidR="007A38EB">
        <w:rPr>
          <w:rFonts w:ascii="Arial" w:hAnsi="Arial" w:cs="Arial"/>
          <w:szCs w:val="19"/>
        </w:rPr>
        <w:t xml:space="preserve"> </w:t>
      </w:r>
      <w:r w:rsidR="007A38EB">
        <w:rPr>
          <w:rFonts w:ascii="Arial" w:hAnsi="Arial" w:cs="Arial"/>
          <w:szCs w:val="19"/>
          <w:lang w:val="en-US"/>
        </w:rPr>
        <w:t>tek</w:t>
      </w:r>
      <w:r w:rsidR="007A38EB">
        <w:rPr>
          <w:rFonts w:ascii="Arial" w:hAnsi="Arial" w:cs="Arial"/>
          <w:szCs w:val="19"/>
        </w:rPr>
        <w:t xml:space="preserve"> </w:t>
      </w:r>
      <w:r w:rsidR="007A38EB">
        <w:rPr>
          <w:rFonts w:ascii="Arial" w:hAnsi="Arial" w:cs="Arial"/>
          <w:szCs w:val="19"/>
          <w:lang w:val="en-US"/>
        </w:rPr>
        <w:t>nakon</w:t>
      </w:r>
      <w:r w:rsidR="007A38EB">
        <w:rPr>
          <w:rFonts w:ascii="Arial" w:hAnsi="Arial" w:cs="Arial"/>
          <w:szCs w:val="19"/>
        </w:rPr>
        <w:t xml:space="preserve"> </w:t>
      </w:r>
      <w:r w:rsidR="007A38EB">
        <w:rPr>
          <w:rFonts w:ascii="Arial" w:hAnsi="Arial" w:cs="Arial"/>
          <w:szCs w:val="19"/>
          <w:lang w:val="en-US"/>
        </w:rPr>
        <w:t>odobrenja</w:t>
      </w:r>
      <w:r w:rsidR="007A38EB">
        <w:rPr>
          <w:rFonts w:ascii="Arial" w:hAnsi="Arial" w:cs="Arial"/>
          <w:szCs w:val="19"/>
        </w:rPr>
        <w:t xml:space="preserve">, </w:t>
      </w:r>
      <w:r w:rsidR="007A38EB">
        <w:rPr>
          <w:rFonts w:ascii="Arial" w:hAnsi="Arial" w:cs="Arial"/>
          <w:szCs w:val="19"/>
          <w:lang w:val="en-US"/>
        </w:rPr>
        <w:t>rad</w:t>
      </w:r>
      <w:r w:rsidR="007A38EB">
        <w:rPr>
          <w:rFonts w:ascii="Arial" w:hAnsi="Arial" w:cs="Arial"/>
          <w:szCs w:val="19"/>
        </w:rPr>
        <w:t xml:space="preserve"> </w:t>
      </w:r>
      <w:r w:rsidR="007A38EB">
        <w:rPr>
          <w:rFonts w:ascii="Arial" w:hAnsi="Arial" w:cs="Arial"/>
          <w:szCs w:val="19"/>
          <w:lang w:val="en-US"/>
        </w:rPr>
        <w:t>mo</w:t>
      </w:r>
      <w:r w:rsidR="007A38EB">
        <w:rPr>
          <w:rFonts w:ascii="Arial" w:hAnsi="Arial" w:cs="Arial"/>
          <w:szCs w:val="19"/>
        </w:rPr>
        <w:t>ž</w:t>
      </w:r>
      <w:r w:rsidR="007A38EB">
        <w:rPr>
          <w:rFonts w:ascii="Arial" w:hAnsi="Arial" w:cs="Arial"/>
          <w:szCs w:val="19"/>
          <w:lang w:val="en-US"/>
        </w:rPr>
        <w:t>e</w:t>
      </w:r>
      <w:r w:rsidR="007A38EB">
        <w:rPr>
          <w:rFonts w:ascii="Arial" w:hAnsi="Arial" w:cs="Arial"/>
          <w:szCs w:val="19"/>
        </w:rPr>
        <w:t xml:space="preserve"> </w:t>
      </w:r>
      <w:r w:rsidR="007A38EB">
        <w:rPr>
          <w:rFonts w:ascii="Arial" w:hAnsi="Arial" w:cs="Arial"/>
          <w:szCs w:val="19"/>
          <w:lang w:val="en-US"/>
        </w:rPr>
        <w:t>tvrdo</w:t>
      </w:r>
      <w:r w:rsidR="007A38EB">
        <w:rPr>
          <w:rFonts w:ascii="Arial" w:hAnsi="Arial" w:cs="Arial"/>
          <w:szCs w:val="19"/>
        </w:rPr>
        <w:t xml:space="preserve"> </w:t>
      </w:r>
      <w:r w:rsidR="007A38EB">
        <w:rPr>
          <w:rFonts w:ascii="Arial" w:hAnsi="Arial" w:cs="Arial"/>
          <w:szCs w:val="19"/>
          <w:lang w:val="en-US"/>
        </w:rPr>
        <w:t>uvezati</w:t>
      </w:r>
      <w:r w:rsidR="007A38EB">
        <w:rPr>
          <w:rFonts w:ascii="Arial" w:hAnsi="Arial" w:cs="Arial"/>
          <w:szCs w:val="19"/>
        </w:rPr>
        <w:t xml:space="preserve"> </w:t>
      </w:r>
      <w:r w:rsidR="007A38EB">
        <w:rPr>
          <w:rFonts w:ascii="Arial" w:hAnsi="Arial" w:cs="Arial"/>
          <w:szCs w:val="19"/>
          <w:lang w:val="en-US"/>
        </w:rPr>
        <w:t>i</w:t>
      </w:r>
      <w:r w:rsidR="007A38EB">
        <w:rPr>
          <w:rFonts w:ascii="Arial" w:hAnsi="Arial" w:cs="Arial"/>
          <w:szCs w:val="19"/>
        </w:rPr>
        <w:t xml:space="preserve"> </w:t>
      </w:r>
      <w:r w:rsidR="00134363">
        <w:rPr>
          <w:rFonts w:ascii="Arial" w:hAnsi="Arial" w:cs="Arial"/>
          <w:szCs w:val="19"/>
        </w:rPr>
        <w:t>3</w:t>
      </w:r>
      <w:r w:rsidR="007A38EB">
        <w:rPr>
          <w:rFonts w:ascii="Arial" w:hAnsi="Arial" w:cs="Arial"/>
          <w:szCs w:val="19"/>
        </w:rPr>
        <w:t xml:space="preserve"> </w:t>
      </w:r>
      <w:r>
        <w:rPr>
          <w:rFonts w:ascii="Arial" w:hAnsi="Arial" w:cs="Arial"/>
          <w:szCs w:val="19"/>
        </w:rPr>
        <w:t xml:space="preserve">  </w:t>
      </w:r>
    </w:p>
    <w:p w14:paraId="0A8F07E1" w14:textId="0B0685CE" w:rsidR="007A38EB" w:rsidRDefault="00BA0FD3" w:rsidP="00134363">
      <w:pPr>
        <w:tabs>
          <w:tab w:val="center" w:pos="5691"/>
          <w:tab w:val="right" w:pos="10227"/>
        </w:tabs>
        <w:autoSpaceDE w:val="0"/>
        <w:spacing w:line="360" w:lineRule="auto"/>
        <w:rPr>
          <w:rFonts w:ascii="Arial" w:hAnsi="Arial" w:cs="Arial"/>
          <w:szCs w:val="19"/>
        </w:rPr>
      </w:pPr>
      <w:r>
        <w:rPr>
          <w:rFonts w:ascii="Arial" w:hAnsi="Arial" w:cs="Arial"/>
          <w:szCs w:val="19"/>
          <w:lang w:val="en-US"/>
        </w:rPr>
        <w:t xml:space="preserve">    </w:t>
      </w:r>
      <w:r w:rsidR="007A38EB">
        <w:rPr>
          <w:rFonts w:ascii="Arial" w:hAnsi="Arial" w:cs="Arial"/>
          <w:szCs w:val="19"/>
          <w:lang w:val="en-US"/>
        </w:rPr>
        <w:t>primjerka</w:t>
      </w:r>
      <w:r w:rsidR="007A38EB">
        <w:rPr>
          <w:rFonts w:ascii="Arial" w:hAnsi="Arial" w:cs="Arial"/>
          <w:szCs w:val="19"/>
        </w:rPr>
        <w:t xml:space="preserve"> </w:t>
      </w:r>
      <w:r w:rsidR="007A38EB">
        <w:rPr>
          <w:rFonts w:ascii="Arial" w:hAnsi="Arial" w:cs="Arial"/>
          <w:szCs w:val="19"/>
          <w:lang w:val="en-US"/>
        </w:rPr>
        <w:t>predati</w:t>
      </w:r>
      <w:r w:rsidR="007A38EB">
        <w:rPr>
          <w:rFonts w:ascii="Arial" w:hAnsi="Arial" w:cs="Arial"/>
          <w:szCs w:val="19"/>
        </w:rPr>
        <w:t xml:space="preserve"> </w:t>
      </w:r>
      <w:r w:rsidR="007A38EB">
        <w:rPr>
          <w:rFonts w:ascii="Arial" w:hAnsi="Arial" w:cs="Arial"/>
          <w:szCs w:val="19"/>
          <w:lang w:val="en-US"/>
        </w:rPr>
        <w:t>u</w:t>
      </w:r>
      <w:r w:rsidR="007A38EB">
        <w:rPr>
          <w:rFonts w:ascii="Arial" w:hAnsi="Arial" w:cs="Arial"/>
          <w:szCs w:val="19"/>
        </w:rPr>
        <w:t xml:space="preserve"> </w:t>
      </w:r>
      <w:r w:rsidR="007A38EB">
        <w:rPr>
          <w:rFonts w:ascii="Arial" w:hAnsi="Arial" w:cs="Arial"/>
          <w:szCs w:val="19"/>
          <w:lang w:val="en-US"/>
        </w:rPr>
        <w:t>Studentsku</w:t>
      </w:r>
      <w:r w:rsidR="007A38EB">
        <w:rPr>
          <w:rFonts w:ascii="Arial" w:hAnsi="Arial" w:cs="Arial"/>
          <w:szCs w:val="19"/>
        </w:rPr>
        <w:t xml:space="preserve"> </w:t>
      </w:r>
      <w:r w:rsidR="007A38EB">
        <w:rPr>
          <w:rFonts w:ascii="Arial" w:hAnsi="Arial" w:cs="Arial"/>
          <w:szCs w:val="19"/>
          <w:lang w:val="en-US"/>
        </w:rPr>
        <w:t>referadu</w:t>
      </w:r>
      <w:r w:rsidR="007A38EB">
        <w:rPr>
          <w:rFonts w:ascii="Arial" w:hAnsi="Arial" w:cs="Arial"/>
          <w:szCs w:val="19"/>
        </w:rPr>
        <w:t xml:space="preserve">. </w:t>
      </w:r>
    </w:p>
    <w:p w14:paraId="2C2E0666" w14:textId="77777777" w:rsidR="007A38EB" w:rsidRDefault="007A38EB" w:rsidP="007A38EB">
      <w:pPr>
        <w:pStyle w:val="WW-BodyTextIndent31"/>
        <w:tabs>
          <w:tab w:val="center" w:pos="5691"/>
          <w:tab w:val="right" w:pos="10227"/>
        </w:tabs>
        <w:spacing w:line="360" w:lineRule="auto"/>
        <w:ind w:firstLine="0"/>
        <w:rPr>
          <w:rFonts w:ascii="Arial" w:hAnsi="Arial" w:cs="Arial"/>
        </w:rPr>
      </w:pPr>
      <w:r>
        <w:rPr>
          <w:rFonts w:ascii="Arial" w:hAnsi="Arial" w:cs="Arial"/>
        </w:rPr>
        <w:t xml:space="preserve">5. Obrana se zakazuje od dana predaje rada najkasnije za 30 dana, a ne prije 7  </w:t>
      </w:r>
    </w:p>
    <w:p w14:paraId="7CB851B7" w14:textId="1447F1C7" w:rsidR="007A38EB" w:rsidRDefault="007A38EB" w:rsidP="007A38EB">
      <w:pPr>
        <w:pStyle w:val="WW-BodyTextIndent31"/>
        <w:spacing w:line="360" w:lineRule="auto"/>
        <w:ind w:firstLine="0"/>
        <w:rPr>
          <w:rFonts w:ascii="Arial" w:hAnsi="Arial" w:cs="Arial"/>
        </w:rPr>
      </w:pPr>
      <w:r>
        <w:rPr>
          <w:rFonts w:ascii="Arial" w:hAnsi="Arial" w:cs="Arial"/>
        </w:rPr>
        <w:t xml:space="preserve">    dana.</w:t>
      </w:r>
    </w:p>
    <w:p w14:paraId="4623D171" w14:textId="77777777" w:rsidR="007A38EB" w:rsidRDefault="007A38EB" w:rsidP="007A38EB">
      <w:pPr>
        <w:tabs>
          <w:tab w:val="center" w:pos="4896"/>
          <w:tab w:val="right" w:pos="9432"/>
        </w:tabs>
        <w:autoSpaceDE w:val="0"/>
        <w:spacing w:line="360" w:lineRule="auto"/>
        <w:jc w:val="both"/>
        <w:rPr>
          <w:rFonts w:ascii="Arial" w:hAnsi="Arial" w:cs="Arial"/>
          <w:color w:val="000000"/>
          <w:szCs w:val="19"/>
        </w:rPr>
      </w:pPr>
    </w:p>
    <w:p w14:paraId="6726AE8B" w14:textId="77777777" w:rsidR="007A38EB" w:rsidRDefault="007A38EB" w:rsidP="007A38EB">
      <w:pPr>
        <w:pStyle w:val="Footer"/>
        <w:tabs>
          <w:tab w:val="clear" w:pos="4513"/>
          <w:tab w:val="center" w:pos="4896"/>
          <w:tab w:val="right" w:pos="9432"/>
        </w:tabs>
        <w:autoSpaceDE w:val="0"/>
        <w:spacing w:line="360" w:lineRule="auto"/>
        <w:rPr>
          <w:rFonts w:ascii="Arial" w:hAnsi="Arial" w:cs="Arial"/>
          <w:b/>
          <w:bCs/>
          <w:szCs w:val="21"/>
        </w:rPr>
      </w:pPr>
    </w:p>
    <w:p w14:paraId="59AA279A" w14:textId="0C8E7D5E" w:rsidR="007A38EB" w:rsidRPr="002042DA" w:rsidRDefault="007A38EB" w:rsidP="007A38EB">
      <w:pPr>
        <w:pStyle w:val="Footer"/>
        <w:tabs>
          <w:tab w:val="clear" w:pos="4513"/>
          <w:tab w:val="center" w:pos="4896"/>
          <w:tab w:val="right" w:pos="9432"/>
        </w:tabs>
        <w:autoSpaceDE w:val="0"/>
        <w:spacing w:line="360" w:lineRule="auto"/>
        <w:rPr>
          <w:rFonts w:ascii="Arial" w:hAnsi="Arial" w:cs="Arial"/>
          <w:b/>
          <w:bCs/>
          <w:szCs w:val="21"/>
          <w:lang w:val="de-DE"/>
        </w:rPr>
      </w:pPr>
      <w:r>
        <w:rPr>
          <w:rFonts w:ascii="Arial" w:hAnsi="Arial" w:cs="Arial"/>
          <w:b/>
          <w:bCs/>
          <w:szCs w:val="21"/>
        </w:rPr>
        <w:t xml:space="preserve">2.1. </w:t>
      </w:r>
      <w:r w:rsidRPr="002042DA">
        <w:rPr>
          <w:rFonts w:ascii="Arial" w:hAnsi="Arial" w:cs="Arial"/>
          <w:b/>
          <w:bCs/>
          <w:szCs w:val="21"/>
          <w:lang w:val="de-DE"/>
        </w:rPr>
        <w:t>S</w:t>
      </w:r>
      <w:r w:rsidR="00134363">
        <w:rPr>
          <w:rFonts w:ascii="Arial" w:hAnsi="Arial" w:cs="Arial"/>
          <w:b/>
          <w:bCs/>
          <w:szCs w:val="21"/>
          <w:lang w:val="de-DE"/>
        </w:rPr>
        <w:t>truktura završnog rada</w:t>
      </w:r>
    </w:p>
    <w:p w14:paraId="6FBE352E" w14:textId="77777777" w:rsidR="007A38EB" w:rsidRDefault="007A38EB" w:rsidP="007A38EB">
      <w:pPr>
        <w:tabs>
          <w:tab w:val="center" w:pos="4896"/>
          <w:tab w:val="right" w:pos="9432"/>
        </w:tabs>
        <w:autoSpaceDE w:val="0"/>
        <w:spacing w:line="360" w:lineRule="auto"/>
        <w:jc w:val="both"/>
        <w:rPr>
          <w:rFonts w:ascii="Arial" w:hAnsi="Arial" w:cs="Arial"/>
          <w:szCs w:val="21"/>
        </w:rPr>
      </w:pPr>
    </w:p>
    <w:p w14:paraId="6F0B17AD" w14:textId="7DC2E999" w:rsidR="007A38EB" w:rsidRDefault="00134363" w:rsidP="007A38EB">
      <w:pPr>
        <w:pStyle w:val="BodyText"/>
        <w:tabs>
          <w:tab w:val="clear" w:pos="3900"/>
          <w:tab w:val="center" w:pos="4896"/>
          <w:tab w:val="right" w:pos="9432"/>
        </w:tabs>
        <w:autoSpaceDE w:val="0"/>
        <w:spacing w:line="360" w:lineRule="auto"/>
        <w:ind w:firstLine="720"/>
        <w:rPr>
          <w:rFonts w:ascii="Arial" w:hAnsi="Arial" w:cs="Arial"/>
          <w:lang w:val="en-US"/>
        </w:rPr>
      </w:pPr>
      <w:r>
        <w:rPr>
          <w:rFonts w:ascii="Arial" w:hAnsi="Arial" w:cs="Arial"/>
          <w:lang w:val="de-DE"/>
        </w:rPr>
        <w:t>Završni</w:t>
      </w:r>
      <w:r w:rsidR="007A38EB">
        <w:rPr>
          <w:rFonts w:ascii="Arial" w:hAnsi="Arial" w:cs="Arial"/>
          <w:lang w:val="de-DE"/>
        </w:rPr>
        <w:t xml:space="preserve"> rad mora biti strukturiran po poglavljima. Preporuča se uobičajena struktura rada ukoliko su provedena vlastita istraživanja - sažetak, popis priloga, uvod, materijali i metode, rezultati, rasprava, zaključci, literatura, odnosno ukoliko je riječ o teorijskom radu - sažetak, popis priloga, uvod, teorijski dio, rasprava i zaključci, literatura. Struktura rada može iz opravdanih razloga odstupati od uobičajene, ali uz odobrenje mentora. </w:t>
      </w:r>
      <w:r w:rsidR="007A38EB">
        <w:rPr>
          <w:rFonts w:ascii="Arial" w:hAnsi="Arial" w:cs="Arial"/>
          <w:lang w:val="en-US"/>
        </w:rPr>
        <w:t>Sažetak mora biti napisan na hrvatskom i engleskom jeziku.</w:t>
      </w:r>
      <w:r w:rsidR="00AE049E">
        <w:rPr>
          <w:rFonts w:ascii="Arial" w:hAnsi="Arial" w:cs="Arial"/>
          <w:lang w:val="en-US"/>
        </w:rPr>
        <w:t xml:space="preserve"> Prije sažetka treba napisati naslov rada na hrvatskom I engleskom jeziku.</w:t>
      </w:r>
    </w:p>
    <w:p w14:paraId="17982C54" w14:textId="77777777" w:rsidR="007A38EB" w:rsidRDefault="007A38EB" w:rsidP="007A38EB">
      <w:pPr>
        <w:pStyle w:val="BodyText"/>
        <w:tabs>
          <w:tab w:val="clear" w:pos="3900"/>
          <w:tab w:val="center" w:pos="4896"/>
          <w:tab w:val="right" w:pos="9432"/>
        </w:tabs>
        <w:autoSpaceDE w:val="0"/>
        <w:spacing w:line="360" w:lineRule="auto"/>
        <w:ind w:firstLine="720"/>
        <w:rPr>
          <w:rFonts w:ascii="Arial" w:hAnsi="Arial" w:cs="Arial"/>
          <w:lang w:val="en-US"/>
        </w:rPr>
      </w:pPr>
    </w:p>
    <w:p w14:paraId="43E95C52" w14:textId="074E1B7F" w:rsidR="007A38EB" w:rsidRDefault="007A38EB" w:rsidP="007A38EB">
      <w:pPr>
        <w:pStyle w:val="Heading4"/>
        <w:tabs>
          <w:tab w:val="center" w:pos="4896"/>
          <w:tab w:val="right" w:pos="9432"/>
        </w:tabs>
        <w:rPr>
          <w:rFonts w:ascii="Arial" w:hAnsi="Arial" w:cs="Arial"/>
        </w:rPr>
      </w:pPr>
      <w:r>
        <w:rPr>
          <w:rFonts w:ascii="Arial" w:hAnsi="Arial" w:cs="Arial"/>
        </w:rPr>
        <w:t xml:space="preserve">Način pisanja </w:t>
      </w:r>
      <w:r w:rsidR="00134363">
        <w:rPr>
          <w:rFonts w:ascii="Arial" w:hAnsi="Arial" w:cs="Arial"/>
        </w:rPr>
        <w:t xml:space="preserve">završnog </w:t>
      </w:r>
      <w:r>
        <w:rPr>
          <w:rFonts w:ascii="Arial" w:hAnsi="Arial" w:cs="Arial"/>
        </w:rPr>
        <w:t>rada</w:t>
      </w:r>
    </w:p>
    <w:p w14:paraId="6A878C67" w14:textId="5847037D"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r w:rsidRPr="002042DA">
        <w:rPr>
          <w:rFonts w:ascii="Arial" w:hAnsi="Arial" w:cs="Arial"/>
          <w:szCs w:val="19"/>
          <w:lang w:val="fi-FI"/>
        </w:rPr>
        <w:t xml:space="preserve">Kod pisanja </w:t>
      </w:r>
      <w:r w:rsidR="00134363">
        <w:rPr>
          <w:rFonts w:ascii="Arial" w:hAnsi="Arial" w:cs="Arial"/>
          <w:szCs w:val="19"/>
          <w:lang w:val="fi-FI"/>
        </w:rPr>
        <w:t>završnog</w:t>
      </w:r>
      <w:r w:rsidRPr="002042DA">
        <w:rPr>
          <w:rFonts w:ascii="Arial" w:hAnsi="Arial" w:cs="Arial"/>
          <w:szCs w:val="19"/>
          <w:lang w:val="fi-FI"/>
        </w:rPr>
        <w:t xml:space="preserve"> rada mora se udovoljiti sljedećim zahtjevima:</w:t>
      </w:r>
    </w:p>
    <w:p w14:paraId="6D224AB8" w14:textId="1ED228FC"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r w:rsidRPr="002042DA">
        <w:rPr>
          <w:rFonts w:ascii="Arial" w:hAnsi="Arial" w:cs="Arial"/>
          <w:szCs w:val="19"/>
          <w:lang w:val="fi-FI"/>
        </w:rPr>
        <w:t xml:space="preserve">- </w:t>
      </w:r>
      <w:r w:rsidR="00134363">
        <w:rPr>
          <w:rFonts w:ascii="Arial" w:hAnsi="Arial" w:cs="Arial"/>
          <w:szCs w:val="19"/>
          <w:lang w:val="fi-FI"/>
        </w:rPr>
        <w:t>završni</w:t>
      </w:r>
      <w:r w:rsidRPr="002042DA">
        <w:rPr>
          <w:rFonts w:ascii="Arial" w:hAnsi="Arial" w:cs="Arial"/>
          <w:szCs w:val="19"/>
          <w:lang w:val="fi-FI"/>
        </w:rPr>
        <w:t xml:space="preserve"> rad se piše standardnim hrvatskim književnim jezikom, latiničnim pismom.</w:t>
      </w:r>
    </w:p>
    <w:p w14:paraId="579965FC"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r w:rsidRPr="002042DA">
        <w:rPr>
          <w:rFonts w:ascii="Arial" w:hAnsi="Arial" w:cs="Arial"/>
          <w:szCs w:val="19"/>
          <w:lang w:val="fi-FI"/>
        </w:rPr>
        <w:t>- dozvoljena je upotreba isključivo SI sustava mjernih jedinica. Vrijednosti izražene u drugim jedinicama mogu biti navedene samo dodatno u zagradi, ako je to povoljnije za razumijevanje, npr. "... iznosi 50 s</w:t>
      </w:r>
      <w:r w:rsidRPr="002042DA">
        <w:rPr>
          <w:rFonts w:ascii="Arial" w:hAnsi="Arial" w:cs="Arial"/>
          <w:szCs w:val="12"/>
          <w:vertAlign w:val="superscript"/>
          <w:lang w:val="fi-FI"/>
        </w:rPr>
        <w:t>-1</w:t>
      </w:r>
      <w:r w:rsidRPr="002042DA">
        <w:rPr>
          <w:rFonts w:ascii="Arial" w:hAnsi="Arial" w:cs="Arial"/>
          <w:szCs w:val="12"/>
          <w:lang w:val="fi-FI"/>
        </w:rPr>
        <w:t xml:space="preserve"> </w:t>
      </w:r>
      <w:r w:rsidRPr="002042DA">
        <w:rPr>
          <w:rFonts w:ascii="Arial" w:hAnsi="Arial" w:cs="Arial"/>
          <w:szCs w:val="19"/>
          <w:lang w:val="fi-FI"/>
        </w:rPr>
        <w:t>(3000 okr./min)...".</w:t>
      </w:r>
    </w:p>
    <w:p w14:paraId="32EA592D"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r w:rsidRPr="002042DA">
        <w:rPr>
          <w:rFonts w:ascii="Arial" w:hAnsi="Arial" w:cs="Arial"/>
          <w:szCs w:val="19"/>
          <w:lang w:val="fi-FI"/>
        </w:rPr>
        <w:t xml:space="preserve">- rad mora biti otisnut pomoću računala   </w:t>
      </w:r>
    </w:p>
    <w:p w14:paraId="636BEB03"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r w:rsidRPr="002042DA">
        <w:rPr>
          <w:rFonts w:ascii="Arial" w:hAnsi="Arial" w:cs="Arial"/>
          <w:szCs w:val="19"/>
          <w:lang w:val="fi-FI"/>
        </w:rPr>
        <w:t>- rad ne može biti pisan ili tiskan znakovima manjim od 3 (tri) niti većim od 4 (četiri) milimetra (visina slova 12 točaka, a naslova 14 podebljano). Znakovi moraju biti crne boje.</w:t>
      </w:r>
    </w:p>
    <w:p w14:paraId="3E23BFDC"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r w:rsidRPr="002042DA">
        <w:rPr>
          <w:rFonts w:ascii="Arial" w:hAnsi="Arial" w:cs="Arial"/>
          <w:szCs w:val="19"/>
          <w:lang w:val="fi-FI"/>
        </w:rPr>
        <w:t>- za tiskanje rada preporuča se font “Arial CE” ili “Times New Roman CE”.</w:t>
      </w:r>
    </w:p>
    <w:p w14:paraId="7C8438BB"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r w:rsidRPr="002042DA">
        <w:rPr>
          <w:rFonts w:ascii="Arial" w:hAnsi="Arial" w:cs="Arial"/>
          <w:szCs w:val="19"/>
          <w:lang w:val="fi-FI"/>
        </w:rPr>
        <w:lastRenderedPageBreak/>
        <w:t>- rad se piše ili tiska samo na licu čistog bijelog papira formata A4, težine 80 g/m</w:t>
      </w:r>
      <w:r w:rsidRPr="002042DA">
        <w:rPr>
          <w:rFonts w:ascii="Arial" w:hAnsi="Arial" w:cs="Arial"/>
          <w:szCs w:val="12"/>
          <w:vertAlign w:val="superscript"/>
          <w:lang w:val="fi-FI"/>
        </w:rPr>
        <w:t>2</w:t>
      </w:r>
      <w:r w:rsidRPr="002042DA">
        <w:rPr>
          <w:rFonts w:ascii="Arial" w:hAnsi="Arial" w:cs="Arial"/>
          <w:szCs w:val="19"/>
          <w:lang w:val="fi-FI"/>
        </w:rPr>
        <w:t>.</w:t>
      </w:r>
    </w:p>
    <w:p w14:paraId="778147A8" w14:textId="77777777" w:rsidR="007A38EB" w:rsidRDefault="007A38EB" w:rsidP="007A38EB">
      <w:pPr>
        <w:tabs>
          <w:tab w:val="center" w:pos="4896"/>
          <w:tab w:val="right" w:pos="9432"/>
        </w:tabs>
        <w:autoSpaceDE w:val="0"/>
        <w:spacing w:line="360" w:lineRule="auto"/>
        <w:jc w:val="both"/>
        <w:rPr>
          <w:rFonts w:ascii="Arial" w:hAnsi="Arial" w:cs="Arial"/>
          <w:szCs w:val="19"/>
          <w:lang w:val="en-US"/>
        </w:rPr>
      </w:pPr>
      <w:r>
        <w:rPr>
          <w:rFonts w:ascii="Arial" w:hAnsi="Arial" w:cs="Arial"/>
          <w:szCs w:val="19"/>
          <w:lang w:val="en-US"/>
        </w:rPr>
        <w:t>- stranice teksta moraju biti orijentirane uspravno ("portret"). Iznimno, ako je potrebno na nekim stranicama može tekst biti orijentiran vodoravno ("pejsaž"), i to tako da lijevi rub položenog teksta odgovara donjem rubu uspravnog teksta.</w:t>
      </w:r>
    </w:p>
    <w:p w14:paraId="35A6DD43" w14:textId="77777777" w:rsidR="007A38EB" w:rsidRDefault="007A38EB" w:rsidP="007A38EB">
      <w:pPr>
        <w:tabs>
          <w:tab w:val="center" w:pos="4896"/>
          <w:tab w:val="right" w:pos="9432"/>
        </w:tabs>
        <w:autoSpaceDE w:val="0"/>
        <w:spacing w:line="360" w:lineRule="auto"/>
        <w:jc w:val="both"/>
        <w:rPr>
          <w:rFonts w:ascii="Arial" w:hAnsi="Arial" w:cs="Arial"/>
          <w:szCs w:val="19"/>
          <w:lang w:val="en-US"/>
        </w:rPr>
      </w:pPr>
      <w:r>
        <w:rPr>
          <w:rFonts w:ascii="Arial" w:hAnsi="Arial" w:cs="Arial"/>
          <w:szCs w:val="19"/>
          <w:lang w:val="en-US"/>
        </w:rPr>
        <w:t>- tekst se na uspravnu stranicu smješta unutar nevidljivog okvira (margina) koji je od lijevog ruba papira odmaknut za 2,5-3 cm, a od gornjeg, donjeg i desnog ruba za 2-2,5 cm.</w:t>
      </w:r>
    </w:p>
    <w:p w14:paraId="5D831619" w14:textId="77777777" w:rsidR="007A38EB" w:rsidRDefault="007A38EB" w:rsidP="007A38EB">
      <w:pPr>
        <w:tabs>
          <w:tab w:val="center" w:pos="4896"/>
          <w:tab w:val="right" w:pos="9432"/>
        </w:tabs>
        <w:autoSpaceDE w:val="0"/>
        <w:spacing w:line="360" w:lineRule="auto"/>
        <w:jc w:val="both"/>
        <w:rPr>
          <w:rFonts w:ascii="Arial" w:hAnsi="Arial" w:cs="Arial"/>
          <w:szCs w:val="19"/>
          <w:lang w:val="en-US"/>
        </w:rPr>
      </w:pPr>
    </w:p>
    <w:p w14:paraId="08F3B738" w14:textId="77777777" w:rsidR="007A38EB" w:rsidRDefault="007A38EB" w:rsidP="007A38EB">
      <w:pPr>
        <w:tabs>
          <w:tab w:val="center" w:pos="4896"/>
          <w:tab w:val="right" w:pos="9432"/>
        </w:tabs>
        <w:autoSpaceDE w:val="0"/>
        <w:spacing w:line="360" w:lineRule="auto"/>
        <w:jc w:val="both"/>
        <w:rPr>
          <w:rFonts w:ascii="Arial" w:hAnsi="Arial" w:cs="Arial"/>
          <w:szCs w:val="21"/>
          <w:lang w:val="en-US"/>
        </w:rPr>
      </w:pPr>
      <w:r>
        <w:rPr>
          <w:rFonts w:ascii="Arial" w:hAnsi="Arial" w:cs="Arial"/>
          <w:szCs w:val="21"/>
          <w:lang w:val="en-US"/>
        </w:rPr>
        <w:t>Redoslijed stranica rada:</w:t>
      </w:r>
    </w:p>
    <w:p w14:paraId="08C895AC" w14:textId="5C1BEA02" w:rsidR="007A38EB" w:rsidRDefault="007A38EB" w:rsidP="007A38EB">
      <w:pPr>
        <w:tabs>
          <w:tab w:val="center" w:pos="4896"/>
          <w:tab w:val="right" w:pos="9432"/>
        </w:tabs>
        <w:autoSpaceDE w:val="0"/>
        <w:spacing w:line="360" w:lineRule="auto"/>
        <w:jc w:val="both"/>
        <w:rPr>
          <w:rFonts w:ascii="Arial" w:hAnsi="Arial" w:cs="Arial"/>
          <w:szCs w:val="19"/>
          <w:lang w:val="en-US"/>
        </w:rPr>
      </w:pPr>
      <w:r>
        <w:rPr>
          <w:rFonts w:ascii="Arial" w:hAnsi="Arial" w:cs="Arial"/>
          <w:b/>
          <w:bCs/>
          <w:szCs w:val="19"/>
          <w:lang w:val="en-US"/>
        </w:rPr>
        <w:t>- korica rada</w:t>
      </w:r>
      <w:r>
        <w:rPr>
          <w:rFonts w:ascii="Arial" w:hAnsi="Arial" w:cs="Arial"/>
          <w:szCs w:val="19"/>
          <w:lang w:val="en-US"/>
        </w:rPr>
        <w:t xml:space="preserve"> - plastificirani tvrdi karton - zelene boje </w:t>
      </w:r>
    </w:p>
    <w:p w14:paraId="12228F0D"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de-DE"/>
        </w:rPr>
      </w:pPr>
      <w:r w:rsidRPr="002042DA">
        <w:rPr>
          <w:rFonts w:ascii="Arial" w:hAnsi="Arial" w:cs="Arial"/>
          <w:szCs w:val="19"/>
          <w:lang w:val="de-DE"/>
        </w:rPr>
        <w:t xml:space="preserve">- </w:t>
      </w:r>
      <w:r w:rsidRPr="002042DA">
        <w:rPr>
          <w:rFonts w:ascii="Arial" w:hAnsi="Arial" w:cs="Arial"/>
          <w:b/>
          <w:bCs/>
          <w:szCs w:val="19"/>
          <w:lang w:val="de-DE"/>
        </w:rPr>
        <w:t>prva stranica</w:t>
      </w:r>
      <w:r w:rsidRPr="002042DA">
        <w:rPr>
          <w:rFonts w:ascii="Arial" w:hAnsi="Arial" w:cs="Arial"/>
          <w:szCs w:val="19"/>
          <w:lang w:val="de-DE"/>
        </w:rPr>
        <w:t xml:space="preserve"> nakon korica je prazna </w:t>
      </w:r>
    </w:p>
    <w:p w14:paraId="0D361169" w14:textId="35ED3A06" w:rsidR="007A38EB"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de-DE"/>
        </w:rPr>
        <w:t xml:space="preserve">- </w:t>
      </w:r>
      <w:r w:rsidRPr="002042DA">
        <w:rPr>
          <w:rFonts w:ascii="Arial" w:hAnsi="Arial" w:cs="Arial"/>
          <w:b/>
          <w:bCs/>
          <w:szCs w:val="19"/>
          <w:lang w:val="de-DE"/>
        </w:rPr>
        <w:t>druga stranica</w:t>
      </w:r>
      <w:r w:rsidRPr="002042DA">
        <w:rPr>
          <w:rFonts w:ascii="Arial" w:hAnsi="Arial" w:cs="Arial"/>
          <w:szCs w:val="19"/>
          <w:lang w:val="de-DE"/>
        </w:rPr>
        <w:t xml:space="preserve"> je naslovna (kao korice) s tim da je ispod naslova udesno napisano </w:t>
      </w:r>
      <w:r>
        <w:rPr>
          <w:rFonts w:ascii="Arial" w:hAnsi="Arial" w:cs="Arial"/>
          <w:szCs w:val="19"/>
          <w:lang w:val="en-US"/>
        </w:rPr>
        <w:t xml:space="preserve">ime i prezime mentora s titulom </w:t>
      </w:r>
    </w:p>
    <w:p w14:paraId="6E46A22A" w14:textId="77777777" w:rsidR="007A38EB"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w:t>
      </w:r>
      <w:r w:rsidRPr="002042DA">
        <w:rPr>
          <w:rFonts w:ascii="Arial" w:hAnsi="Arial" w:cs="Arial"/>
          <w:b/>
          <w:bCs/>
          <w:szCs w:val="19"/>
          <w:lang w:val="en-US"/>
        </w:rPr>
        <w:t xml:space="preserve">treća stranica </w:t>
      </w:r>
      <w:r>
        <w:rPr>
          <w:rFonts w:ascii="Arial" w:hAnsi="Arial" w:cs="Arial"/>
          <w:szCs w:val="19"/>
          <w:lang w:val="en-US"/>
        </w:rPr>
        <w:t xml:space="preserve">je </w:t>
      </w:r>
      <w:r>
        <w:rPr>
          <w:rFonts w:ascii="Arial" w:hAnsi="Arial" w:cs="Arial"/>
          <w:i/>
          <w:iCs/>
          <w:szCs w:val="19"/>
          <w:lang w:val="en-US"/>
        </w:rPr>
        <w:t xml:space="preserve">Predgovor </w:t>
      </w:r>
      <w:r>
        <w:rPr>
          <w:rFonts w:ascii="Arial" w:hAnsi="Arial" w:cs="Arial"/>
          <w:szCs w:val="19"/>
          <w:lang w:val="en-US"/>
        </w:rPr>
        <w:t xml:space="preserve">(Izjava i zahvala kandidata) – nije nužno </w:t>
      </w:r>
    </w:p>
    <w:p w14:paraId="26C807DE" w14:textId="65327769"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w:t>
      </w:r>
      <w:r w:rsidRPr="002042DA">
        <w:rPr>
          <w:rFonts w:ascii="Arial" w:hAnsi="Arial" w:cs="Arial"/>
          <w:b/>
          <w:bCs/>
          <w:szCs w:val="19"/>
          <w:lang w:val="en-US"/>
        </w:rPr>
        <w:t>na četvrtoj stranici</w:t>
      </w:r>
      <w:r w:rsidRPr="002042DA">
        <w:rPr>
          <w:rFonts w:ascii="Arial" w:hAnsi="Arial" w:cs="Arial"/>
          <w:szCs w:val="19"/>
          <w:lang w:val="en-US"/>
        </w:rPr>
        <w:t xml:space="preserve"> je </w:t>
      </w:r>
      <w:r w:rsidR="00134363">
        <w:rPr>
          <w:rFonts w:ascii="Arial" w:hAnsi="Arial" w:cs="Arial"/>
          <w:szCs w:val="19"/>
          <w:lang w:val="en-US"/>
        </w:rPr>
        <w:t xml:space="preserve">naslov rada, </w:t>
      </w:r>
      <w:r w:rsidR="00134363">
        <w:rPr>
          <w:rFonts w:ascii="Arial" w:hAnsi="Arial" w:cs="Arial"/>
          <w:i/>
          <w:iCs/>
          <w:szCs w:val="19"/>
          <w:lang w:val="en-US"/>
        </w:rPr>
        <w:t>sa</w:t>
      </w:r>
      <w:r w:rsidRPr="002042DA">
        <w:rPr>
          <w:rFonts w:ascii="Arial" w:hAnsi="Arial" w:cs="Arial"/>
          <w:i/>
          <w:iCs/>
          <w:szCs w:val="19"/>
          <w:lang w:val="en-US"/>
        </w:rPr>
        <w:t>žetak</w:t>
      </w:r>
      <w:r w:rsidR="00134363">
        <w:rPr>
          <w:rFonts w:ascii="Arial" w:hAnsi="Arial" w:cs="Arial"/>
          <w:i/>
          <w:iCs/>
          <w:szCs w:val="19"/>
          <w:lang w:val="en-US"/>
        </w:rPr>
        <w:t xml:space="preserve"> i ključne riječi</w:t>
      </w:r>
      <w:r w:rsidRPr="002042DA">
        <w:rPr>
          <w:rFonts w:ascii="Arial" w:hAnsi="Arial" w:cs="Arial"/>
          <w:i/>
          <w:iCs/>
          <w:szCs w:val="19"/>
          <w:lang w:val="en-US"/>
        </w:rPr>
        <w:t xml:space="preserve"> </w:t>
      </w:r>
      <w:r w:rsidRPr="002042DA">
        <w:rPr>
          <w:rFonts w:ascii="Arial" w:hAnsi="Arial" w:cs="Arial"/>
          <w:szCs w:val="19"/>
          <w:lang w:val="en-US"/>
        </w:rPr>
        <w:t xml:space="preserve">na hrvatskom i engleskom jeziku </w:t>
      </w:r>
      <w:r w:rsidRPr="002042DA">
        <w:rPr>
          <w:rFonts w:ascii="Arial" w:hAnsi="Arial" w:cs="Arial"/>
          <w:i/>
          <w:iCs/>
          <w:szCs w:val="19"/>
          <w:lang w:val="en-US"/>
        </w:rPr>
        <w:t>(Abstract)</w:t>
      </w:r>
      <w:r w:rsidRPr="002042DA">
        <w:rPr>
          <w:rFonts w:ascii="Arial" w:hAnsi="Arial" w:cs="Arial"/>
          <w:szCs w:val="19"/>
          <w:lang w:val="en-US"/>
        </w:rPr>
        <w:t>,</w:t>
      </w:r>
    </w:p>
    <w:p w14:paraId="62E2849F"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w:t>
      </w:r>
      <w:r w:rsidRPr="002042DA">
        <w:rPr>
          <w:rFonts w:ascii="Arial" w:hAnsi="Arial" w:cs="Arial"/>
          <w:b/>
          <w:bCs/>
          <w:szCs w:val="19"/>
          <w:lang w:val="en-US"/>
        </w:rPr>
        <w:t>na petoj stranici</w:t>
      </w:r>
      <w:r w:rsidRPr="002042DA">
        <w:rPr>
          <w:rFonts w:ascii="Arial" w:hAnsi="Arial" w:cs="Arial"/>
          <w:szCs w:val="19"/>
          <w:lang w:val="en-US"/>
        </w:rPr>
        <w:t xml:space="preserve"> je </w:t>
      </w:r>
      <w:r w:rsidRPr="002042DA">
        <w:rPr>
          <w:rFonts w:ascii="Arial" w:hAnsi="Arial" w:cs="Arial"/>
          <w:i/>
          <w:iCs/>
          <w:szCs w:val="19"/>
          <w:lang w:val="en-US"/>
        </w:rPr>
        <w:t xml:space="preserve">Sadržaj </w:t>
      </w:r>
      <w:r w:rsidRPr="002042DA">
        <w:rPr>
          <w:rFonts w:ascii="Arial" w:hAnsi="Arial" w:cs="Arial"/>
          <w:szCs w:val="19"/>
          <w:lang w:val="en-US"/>
        </w:rPr>
        <w:t xml:space="preserve">po poglavljima s brojevima stranica na kojima se  </w:t>
      </w:r>
    </w:p>
    <w:p w14:paraId="2706B1B6" w14:textId="0D48C90E"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poglavlja nalaze</w:t>
      </w:r>
      <w:r w:rsidR="00134363">
        <w:rPr>
          <w:rFonts w:ascii="Arial" w:hAnsi="Arial" w:cs="Arial"/>
          <w:szCs w:val="19"/>
          <w:lang w:val="en-US"/>
        </w:rPr>
        <w:t>,</w:t>
      </w:r>
    </w:p>
    <w:p w14:paraId="46DC66D0" w14:textId="48ADA362"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w:t>
      </w:r>
      <w:r w:rsidRPr="002042DA">
        <w:rPr>
          <w:rFonts w:ascii="Arial" w:hAnsi="Arial" w:cs="Arial"/>
          <w:b/>
          <w:bCs/>
          <w:szCs w:val="19"/>
          <w:lang w:val="en-US"/>
        </w:rPr>
        <w:t>na šestoj stranici</w:t>
      </w:r>
      <w:r w:rsidRPr="002042DA">
        <w:rPr>
          <w:rFonts w:ascii="Arial" w:hAnsi="Arial" w:cs="Arial"/>
          <w:szCs w:val="19"/>
          <w:lang w:val="en-US"/>
        </w:rPr>
        <w:t xml:space="preserve"> se nalazi popis priloga</w:t>
      </w:r>
      <w:r w:rsidR="00134363">
        <w:rPr>
          <w:rFonts w:ascii="Arial" w:hAnsi="Arial" w:cs="Arial"/>
          <w:szCs w:val="19"/>
          <w:lang w:val="en-US"/>
        </w:rPr>
        <w:t>,</w:t>
      </w:r>
    </w:p>
    <w:p w14:paraId="10610F49"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w:t>
      </w:r>
      <w:r w:rsidRPr="002042DA">
        <w:rPr>
          <w:rFonts w:ascii="Arial" w:hAnsi="Arial" w:cs="Arial"/>
          <w:b/>
          <w:bCs/>
          <w:szCs w:val="19"/>
          <w:lang w:val="en-US"/>
        </w:rPr>
        <w:t>na sedmoj stranici</w:t>
      </w:r>
      <w:r w:rsidRPr="002042DA">
        <w:rPr>
          <w:rFonts w:ascii="Arial" w:hAnsi="Arial" w:cs="Arial"/>
          <w:szCs w:val="19"/>
          <w:lang w:val="en-US"/>
        </w:rPr>
        <w:t xml:space="preserve"> počinje tekst rada (poglavlje Uvod itd.)</w:t>
      </w:r>
    </w:p>
    <w:p w14:paraId="76940F33" w14:textId="77777777" w:rsidR="007A38EB" w:rsidRPr="002042DA" w:rsidRDefault="007A38EB" w:rsidP="007A38EB">
      <w:pPr>
        <w:pStyle w:val="BodyText"/>
        <w:tabs>
          <w:tab w:val="clear" w:pos="3900"/>
          <w:tab w:val="center" w:pos="4896"/>
          <w:tab w:val="right" w:pos="9432"/>
        </w:tabs>
        <w:autoSpaceDE w:val="0"/>
        <w:spacing w:line="360" w:lineRule="auto"/>
        <w:rPr>
          <w:rFonts w:ascii="Arial" w:hAnsi="Arial" w:cs="Arial"/>
          <w:szCs w:val="19"/>
          <w:lang w:val="en-US"/>
        </w:rPr>
      </w:pPr>
      <w:r w:rsidRPr="002042DA">
        <w:rPr>
          <w:rFonts w:ascii="Arial" w:hAnsi="Arial" w:cs="Arial"/>
          <w:szCs w:val="19"/>
          <w:lang w:val="en-US"/>
        </w:rPr>
        <w:t xml:space="preserve">- stranice se obrojavaju rednim brojevima od 1 (jedan) na dalje. Prve stranice se ne obrojavaju (ako da, koriste se rimski brojevi), a obrojavanje počinje od Uvoda (početak teksta). </w:t>
      </w:r>
    </w:p>
    <w:p w14:paraId="291813C3"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poglavlja i podpoglavlja se obrojavaju: </w:t>
      </w:r>
      <w:r w:rsidRPr="002042DA">
        <w:rPr>
          <w:rFonts w:ascii="Arial" w:hAnsi="Arial" w:cs="Arial"/>
          <w:i/>
          <w:iCs/>
          <w:szCs w:val="19"/>
          <w:lang w:val="en-US"/>
        </w:rPr>
        <w:t>{redni broj poglavlja}</w:t>
      </w:r>
      <w:r w:rsidRPr="002042DA">
        <w:rPr>
          <w:rFonts w:ascii="Arial" w:hAnsi="Arial" w:cs="Arial"/>
          <w:szCs w:val="19"/>
          <w:lang w:val="en-US"/>
        </w:rPr>
        <w:t>.</w:t>
      </w:r>
      <w:r w:rsidRPr="002042DA">
        <w:rPr>
          <w:rFonts w:ascii="Arial" w:hAnsi="Arial" w:cs="Arial"/>
          <w:i/>
          <w:iCs/>
          <w:szCs w:val="19"/>
          <w:lang w:val="en-US"/>
        </w:rPr>
        <w:t>{redni broj podpoglavlja u poglavlju}</w:t>
      </w:r>
      <w:r w:rsidRPr="002042DA">
        <w:rPr>
          <w:rFonts w:ascii="Arial" w:hAnsi="Arial" w:cs="Arial"/>
          <w:szCs w:val="19"/>
          <w:lang w:val="en-US"/>
        </w:rPr>
        <w:t>, npr. "2. Materijali i metode", "2.1 Primijenjene metode"</w:t>
      </w:r>
    </w:p>
    <w:p w14:paraId="1BBAD99D"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p>
    <w:p w14:paraId="6A3B113B"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crteži, tablice i fotografije mogu biti složeni u tekst ili priloženi posebno kao dodatak. Bez obzira da li su složeni u tekst ili priloženi, svi crteži, tablice i fotografije moraju biti opisani i obrojeni prema redoslijedu:</w:t>
      </w:r>
    </w:p>
    <w:p w14:paraId="77110349"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lastRenderedPageBreak/>
        <w:t xml:space="preserve">npr.   Slika br.1  Zec u šumi </w:t>
      </w:r>
    </w:p>
    <w:p w14:paraId="62B7F536"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Tablica br.1  Prikaz zabilježenih lokvi na području PP  “Žumberak”</w:t>
      </w:r>
    </w:p>
    <w:p w14:paraId="464715D3"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xml:space="preserve">         Grafički prikaz br. 1  Udio mladih zečeva u odstrijelu prema mjesecima </w:t>
      </w:r>
    </w:p>
    <w:p w14:paraId="301D0723" w14:textId="77777777" w:rsidR="007A38EB" w:rsidRPr="00AD6A46" w:rsidRDefault="007A38EB" w:rsidP="007A38EB">
      <w:pPr>
        <w:tabs>
          <w:tab w:val="center" w:pos="4896"/>
          <w:tab w:val="right" w:pos="9432"/>
        </w:tabs>
        <w:autoSpaceDE w:val="0"/>
        <w:spacing w:line="360" w:lineRule="auto"/>
        <w:jc w:val="both"/>
        <w:rPr>
          <w:rFonts w:ascii="Arial" w:hAnsi="Arial" w:cs="Arial"/>
          <w:b/>
          <w:szCs w:val="19"/>
          <w:lang w:val="en-US"/>
        </w:rPr>
      </w:pPr>
    </w:p>
    <w:p w14:paraId="64A78821" w14:textId="77777777" w:rsidR="007A38EB" w:rsidRPr="00AD6A46" w:rsidRDefault="007A38EB" w:rsidP="007A38EB">
      <w:pPr>
        <w:tabs>
          <w:tab w:val="center" w:pos="4896"/>
          <w:tab w:val="right" w:pos="9432"/>
        </w:tabs>
        <w:autoSpaceDE w:val="0"/>
        <w:spacing w:line="360" w:lineRule="auto"/>
        <w:jc w:val="both"/>
        <w:rPr>
          <w:rFonts w:ascii="Arial" w:hAnsi="Arial" w:cs="Arial"/>
          <w:b/>
          <w:szCs w:val="19"/>
          <w:lang w:val="en-US"/>
        </w:rPr>
      </w:pPr>
      <w:r w:rsidRPr="00AD6A46">
        <w:rPr>
          <w:rFonts w:ascii="Arial" w:hAnsi="Arial" w:cs="Arial"/>
          <w:b/>
          <w:szCs w:val="19"/>
          <w:lang w:val="en-US"/>
        </w:rPr>
        <w:t>- pri opisu slika i tablica treba slijediti pravilo da naslov slike uvijek dolazi ispod slike (crteža, fotografije, grafičkog prikaza i sl.), a naslov tablice dolazi iznad navedene tablice.</w:t>
      </w:r>
    </w:p>
    <w:p w14:paraId="0A1E3F98" w14:textId="7FFE6CD2" w:rsidR="007A38EB" w:rsidRDefault="00AE049E" w:rsidP="007A38EB">
      <w:pPr>
        <w:tabs>
          <w:tab w:val="center" w:pos="4896"/>
          <w:tab w:val="right" w:pos="9432"/>
        </w:tabs>
        <w:autoSpaceDE w:val="0"/>
        <w:spacing w:line="360" w:lineRule="auto"/>
        <w:jc w:val="both"/>
        <w:rPr>
          <w:rFonts w:ascii="Arial" w:hAnsi="Arial" w:cs="Arial"/>
          <w:szCs w:val="19"/>
          <w:lang w:val="en-US"/>
        </w:rPr>
      </w:pPr>
      <w:r>
        <w:rPr>
          <w:rFonts w:ascii="Arial" w:hAnsi="Arial" w:cs="Arial"/>
          <w:szCs w:val="19"/>
          <w:lang w:val="en-US"/>
        </w:rPr>
        <w:t>- svi prilozi trebaju biti opisani i u tekstu rada</w:t>
      </w:r>
    </w:p>
    <w:p w14:paraId="3F034274" w14:textId="77777777" w:rsidR="00AE049E" w:rsidRPr="002042DA" w:rsidRDefault="00AE049E" w:rsidP="007A38EB">
      <w:pPr>
        <w:tabs>
          <w:tab w:val="center" w:pos="4896"/>
          <w:tab w:val="right" w:pos="9432"/>
        </w:tabs>
        <w:autoSpaceDE w:val="0"/>
        <w:spacing w:line="360" w:lineRule="auto"/>
        <w:jc w:val="both"/>
        <w:rPr>
          <w:rFonts w:ascii="Arial" w:hAnsi="Arial" w:cs="Arial"/>
          <w:szCs w:val="19"/>
          <w:lang w:val="en-US"/>
        </w:rPr>
      </w:pPr>
    </w:p>
    <w:p w14:paraId="457A6962"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r w:rsidRPr="002042DA">
        <w:rPr>
          <w:rFonts w:ascii="Arial" w:hAnsi="Arial" w:cs="Arial"/>
          <w:szCs w:val="19"/>
          <w:lang w:val="en-US"/>
        </w:rPr>
        <w:t>- svi dijelovi rada koji su nužno veći od formata A4 (karte, crteži i slično) slažu se (savijaju) na format A4 za uvez.</w:t>
      </w:r>
    </w:p>
    <w:p w14:paraId="0429B32A"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en-US"/>
        </w:rPr>
      </w:pPr>
    </w:p>
    <w:p w14:paraId="4ECB0E93"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r w:rsidRPr="002042DA">
        <w:rPr>
          <w:rFonts w:ascii="Arial" w:hAnsi="Arial" w:cs="Arial"/>
          <w:szCs w:val="19"/>
          <w:lang w:val="fi-FI"/>
        </w:rPr>
        <w:t>- uvezani rad se tvrdo ukoričuje. Na prednjoj strani korica se otiskuje tekst . Na unutrašnjoj strani stražnjih korica treba biti priređen džep potrebne širine i debljine za lako umetanje svih priloga koji se ne uvezuju, odnosno snimljenog rada na CD-u.</w:t>
      </w:r>
    </w:p>
    <w:p w14:paraId="5EFAFFB5" w14:textId="77777777" w:rsidR="007A38EB" w:rsidRPr="002042DA" w:rsidRDefault="007A38EB" w:rsidP="007A38EB">
      <w:pPr>
        <w:tabs>
          <w:tab w:val="center" w:pos="4896"/>
          <w:tab w:val="right" w:pos="9432"/>
        </w:tabs>
        <w:autoSpaceDE w:val="0"/>
        <w:spacing w:line="360" w:lineRule="auto"/>
        <w:jc w:val="both"/>
        <w:rPr>
          <w:rFonts w:ascii="Arial" w:hAnsi="Arial" w:cs="Arial"/>
          <w:szCs w:val="19"/>
          <w:lang w:val="fi-FI"/>
        </w:rPr>
      </w:pPr>
    </w:p>
    <w:p w14:paraId="5E30A894" w14:textId="77777777" w:rsidR="007A38EB" w:rsidRPr="002042DA" w:rsidRDefault="007A38EB" w:rsidP="007A38EB">
      <w:pPr>
        <w:pStyle w:val="BodyText"/>
        <w:tabs>
          <w:tab w:val="clear" w:pos="3900"/>
          <w:tab w:val="center" w:pos="4896"/>
          <w:tab w:val="right" w:pos="9432"/>
        </w:tabs>
        <w:autoSpaceDE w:val="0"/>
        <w:spacing w:line="360" w:lineRule="auto"/>
        <w:ind w:firstLine="720"/>
        <w:rPr>
          <w:rFonts w:ascii="Arial" w:hAnsi="Arial" w:cs="Arial"/>
          <w:szCs w:val="20"/>
          <w:lang w:val="fi-FI"/>
        </w:rPr>
      </w:pPr>
    </w:p>
    <w:p w14:paraId="0BC03034" w14:textId="77777777" w:rsidR="007A38EB" w:rsidRDefault="007A38EB" w:rsidP="007A38EB">
      <w:pPr>
        <w:tabs>
          <w:tab w:val="center" w:pos="4896"/>
          <w:tab w:val="right" w:pos="9432"/>
        </w:tabs>
        <w:spacing w:line="360" w:lineRule="auto"/>
        <w:jc w:val="both"/>
        <w:rPr>
          <w:rFonts w:ascii="Arial" w:hAnsi="Arial" w:cs="Arial"/>
        </w:rPr>
      </w:pPr>
    </w:p>
    <w:p w14:paraId="6705E6B9" w14:textId="77777777" w:rsidR="007A38EB" w:rsidRDefault="007A38EB" w:rsidP="007A38EB">
      <w:pPr>
        <w:tabs>
          <w:tab w:val="center" w:pos="4896"/>
          <w:tab w:val="right" w:pos="9432"/>
        </w:tabs>
        <w:spacing w:line="360" w:lineRule="auto"/>
        <w:jc w:val="both"/>
        <w:rPr>
          <w:rFonts w:ascii="Arial" w:hAnsi="Arial" w:cs="Arial"/>
        </w:rPr>
      </w:pPr>
    </w:p>
    <w:p w14:paraId="68712B02" w14:textId="77777777" w:rsidR="007A38EB" w:rsidRDefault="007A38EB" w:rsidP="007A38EB">
      <w:pPr>
        <w:tabs>
          <w:tab w:val="center" w:pos="4896"/>
          <w:tab w:val="right" w:pos="9432"/>
        </w:tabs>
        <w:spacing w:line="360" w:lineRule="auto"/>
        <w:jc w:val="both"/>
        <w:rPr>
          <w:rFonts w:ascii="Arial" w:hAnsi="Arial" w:cs="Arial"/>
        </w:rPr>
      </w:pPr>
    </w:p>
    <w:p w14:paraId="588BE9D4" w14:textId="77777777" w:rsidR="007A38EB" w:rsidRDefault="007A38EB" w:rsidP="007A38EB">
      <w:pPr>
        <w:tabs>
          <w:tab w:val="center" w:pos="4896"/>
          <w:tab w:val="right" w:pos="9432"/>
        </w:tabs>
        <w:spacing w:line="360" w:lineRule="auto"/>
        <w:jc w:val="both"/>
        <w:rPr>
          <w:rFonts w:ascii="Arial" w:hAnsi="Arial" w:cs="Arial"/>
        </w:rPr>
      </w:pPr>
    </w:p>
    <w:p w14:paraId="0A965EC2" w14:textId="77777777" w:rsidR="007A38EB" w:rsidRDefault="007A38EB" w:rsidP="007A38EB">
      <w:pPr>
        <w:tabs>
          <w:tab w:val="center" w:pos="4896"/>
          <w:tab w:val="right" w:pos="9432"/>
        </w:tabs>
        <w:spacing w:line="360" w:lineRule="auto"/>
        <w:jc w:val="both"/>
        <w:rPr>
          <w:rFonts w:ascii="Arial" w:hAnsi="Arial" w:cs="Arial"/>
        </w:rPr>
      </w:pPr>
    </w:p>
    <w:tbl>
      <w:tblPr>
        <w:tblW w:w="9439" w:type="dxa"/>
        <w:tblInd w:w="-10" w:type="dxa"/>
        <w:tblLayout w:type="fixed"/>
        <w:tblLook w:val="0000" w:firstRow="0" w:lastRow="0" w:firstColumn="0" w:lastColumn="0" w:noHBand="0" w:noVBand="0"/>
      </w:tblPr>
      <w:tblGrid>
        <w:gridCol w:w="9439"/>
      </w:tblGrid>
      <w:tr w:rsidR="007A38EB" w14:paraId="14D6E2FE" w14:textId="77777777" w:rsidTr="00134363">
        <w:trPr>
          <w:cantSplit/>
          <w:trHeight w:val="11846"/>
        </w:trPr>
        <w:tc>
          <w:tcPr>
            <w:tcW w:w="9439" w:type="dxa"/>
            <w:tcBorders>
              <w:top w:val="single" w:sz="1" w:space="0" w:color="000000"/>
              <w:left w:val="single" w:sz="1" w:space="0" w:color="000000"/>
              <w:bottom w:val="single" w:sz="1" w:space="0" w:color="000000"/>
              <w:right w:val="single" w:sz="1" w:space="0" w:color="000000"/>
            </w:tcBorders>
          </w:tcPr>
          <w:p w14:paraId="45BDEBCD"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sz w:val="28"/>
                <w:szCs w:val="28"/>
              </w:rPr>
            </w:pPr>
            <w:r>
              <w:rPr>
                <w:rFonts w:ascii="Arial" w:hAnsi="Arial" w:cs="Arial"/>
                <w:b/>
                <w:sz w:val="28"/>
                <w:szCs w:val="28"/>
              </w:rPr>
              <w:lastRenderedPageBreak/>
              <w:t>VELEUČILIŠTE U KARLOVCU</w:t>
            </w:r>
          </w:p>
          <w:p w14:paraId="220C0193"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sz w:val="28"/>
                <w:szCs w:val="28"/>
              </w:rPr>
            </w:pPr>
            <w:r>
              <w:rPr>
                <w:rFonts w:ascii="Arial" w:hAnsi="Arial" w:cs="Arial"/>
                <w:b/>
                <w:sz w:val="28"/>
                <w:szCs w:val="28"/>
              </w:rPr>
              <w:t xml:space="preserve">ODJEL LOVSTVA I ZAŠTITE PRIRODE </w:t>
            </w:r>
          </w:p>
          <w:p w14:paraId="41A51FAC"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sz w:val="28"/>
                <w:szCs w:val="28"/>
              </w:rPr>
            </w:pPr>
            <w:r>
              <w:rPr>
                <w:rFonts w:ascii="Arial" w:hAnsi="Arial" w:cs="Arial"/>
                <w:b/>
                <w:sz w:val="28"/>
                <w:szCs w:val="28"/>
              </w:rPr>
              <w:t>STUDIJ LOVSTVA I ZAŠTITE PRIRODE</w:t>
            </w:r>
          </w:p>
          <w:p w14:paraId="76BCD6F5"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458F6E2A"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2A821029"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5AB2B2A2"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147BE478"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6FF88D7B"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sz w:val="28"/>
                <w:szCs w:val="28"/>
              </w:rPr>
            </w:pPr>
            <w:r>
              <w:rPr>
                <w:rFonts w:ascii="Arial" w:hAnsi="Arial" w:cs="Arial"/>
                <w:b/>
                <w:sz w:val="28"/>
                <w:szCs w:val="28"/>
              </w:rPr>
              <w:t>SLAVKO STRUNA</w:t>
            </w:r>
          </w:p>
          <w:p w14:paraId="2D58A93C"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3D613EE2"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56B64701"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bCs/>
                <w:sz w:val="32"/>
              </w:rPr>
            </w:pPr>
            <w:r>
              <w:rPr>
                <w:rFonts w:ascii="Arial" w:hAnsi="Arial" w:cs="Arial"/>
                <w:b/>
                <w:bCs/>
                <w:sz w:val="32"/>
              </w:rPr>
              <w:t>INVENTARIZACIJA LOKVI U PARKU PRIRODE «ŽUMBERAK – SAMOBORSKO GORJE»</w:t>
            </w:r>
          </w:p>
          <w:p w14:paraId="29CEE893"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bCs/>
                <w:sz w:val="32"/>
              </w:rPr>
            </w:pPr>
          </w:p>
          <w:p w14:paraId="01BD28DF" w14:textId="408DB491" w:rsidR="007A38EB" w:rsidRDefault="00134363" w:rsidP="00AE049E">
            <w:pPr>
              <w:pStyle w:val="WW-BodyTextIndent3"/>
              <w:tabs>
                <w:tab w:val="center" w:pos="4896"/>
                <w:tab w:val="right" w:pos="9432"/>
              </w:tabs>
              <w:spacing w:line="360" w:lineRule="auto"/>
              <w:ind w:firstLine="0"/>
              <w:jc w:val="center"/>
              <w:rPr>
                <w:rFonts w:ascii="Arial" w:hAnsi="Arial" w:cs="Arial"/>
                <w:sz w:val="28"/>
                <w:szCs w:val="28"/>
              </w:rPr>
            </w:pPr>
            <w:r>
              <w:rPr>
                <w:rFonts w:ascii="Arial" w:hAnsi="Arial" w:cs="Arial"/>
                <w:sz w:val="28"/>
                <w:szCs w:val="28"/>
              </w:rPr>
              <w:t xml:space="preserve">ZAVRŠNI </w:t>
            </w:r>
            <w:r w:rsidR="007A38EB">
              <w:rPr>
                <w:rFonts w:ascii="Arial" w:hAnsi="Arial" w:cs="Arial"/>
                <w:sz w:val="28"/>
                <w:szCs w:val="28"/>
              </w:rPr>
              <w:t>RAD</w:t>
            </w:r>
          </w:p>
          <w:p w14:paraId="50D5A1D7"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2EAEA31B"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7CB3FFCC"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20692FC5"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7E5A5960"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6B23BCA5"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5509010C"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557A13FB"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475D703B"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66A75E6C"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3DDE5104" w14:textId="77777777" w:rsidR="007A38EB" w:rsidRDefault="007A38EB" w:rsidP="00AE049E">
            <w:pPr>
              <w:pStyle w:val="WW-BodyTextIndent3"/>
              <w:tabs>
                <w:tab w:val="center" w:pos="4896"/>
                <w:tab w:val="right" w:pos="9432"/>
              </w:tabs>
              <w:spacing w:line="360" w:lineRule="auto"/>
              <w:ind w:firstLine="0"/>
              <w:jc w:val="center"/>
              <w:rPr>
                <w:rFonts w:ascii="Arial" w:hAnsi="Arial" w:cs="Arial"/>
                <w:bCs/>
                <w:sz w:val="28"/>
                <w:szCs w:val="28"/>
              </w:rPr>
            </w:pPr>
            <w:r>
              <w:rPr>
                <w:rFonts w:ascii="Arial" w:hAnsi="Arial" w:cs="Arial"/>
                <w:bCs/>
                <w:sz w:val="28"/>
                <w:szCs w:val="28"/>
              </w:rPr>
              <w:t>KARLOVAC,2007.</w:t>
            </w:r>
          </w:p>
        </w:tc>
      </w:tr>
    </w:tbl>
    <w:p w14:paraId="26FDEAD4" w14:textId="576109C3" w:rsidR="007A38EB" w:rsidRDefault="007A38EB" w:rsidP="007A38EB">
      <w:pPr>
        <w:tabs>
          <w:tab w:val="center" w:pos="4896"/>
          <w:tab w:val="right" w:pos="9432"/>
        </w:tabs>
        <w:spacing w:line="360" w:lineRule="auto"/>
        <w:jc w:val="both"/>
        <w:rPr>
          <w:rFonts w:ascii="Arial" w:hAnsi="Arial" w:cs="Arial"/>
        </w:rPr>
      </w:pPr>
      <w:r>
        <w:rPr>
          <w:rFonts w:ascii="Arial" w:hAnsi="Arial" w:cs="Arial"/>
        </w:rPr>
        <w:t xml:space="preserve">Primjer. Izgled omotne stranice </w:t>
      </w:r>
      <w:r w:rsidR="00AD6A46">
        <w:rPr>
          <w:rFonts w:ascii="Arial" w:hAnsi="Arial" w:cs="Arial"/>
        </w:rPr>
        <w:t>završnog</w:t>
      </w:r>
      <w:r>
        <w:rPr>
          <w:rFonts w:ascii="Arial" w:hAnsi="Arial" w:cs="Arial"/>
        </w:rPr>
        <w:t xml:space="preserve"> rada</w:t>
      </w:r>
    </w:p>
    <w:tbl>
      <w:tblPr>
        <w:tblW w:w="9522" w:type="dxa"/>
        <w:tblInd w:w="-10" w:type="dxa"/>
        <w:tblLayout w:type="fixed"/>
        <w:tblLook w:val="0000" w:firstRow="0" w:lastRow="0" w:firstColumn="0" w:lastColumn="0" w:noHBand="0" w:noVBand="0"/>
      </w:tblPr>
      <w:tblGrid>
        <w:gridCol w:w="9522"/>
      </w:tblGrid>
      <w:tr w:rsidR="007A38EB" w14:paraId="20A5F434" w14:textId="77777777" w:rsidTr="00134363">
        <w:trPr>
          <w:cantSplit/>
          <w:trHeight w:val="11488"/>
        </w:trPr>
        <w:tc>
          <w:tcPr>
            <w:tcW w:w="9522" w:type="dxa"/>
            <w:tcBorders>
              <w:top w:val="single" w:sz="1" w:space="0" w:color="000000"/>
              <w:left w:val="single" w:sz="1" w:space="0" w:color="000000"/>
              <w:bottom w:val="single" w:sz="1" w:space="0" w:color="000000"/>
              <w:right w:val="single" w:sz="1" w:space="0" w:color="000000"/>
            </w:tcBorders>
          </w:tcPr>
          <w:p w14:paraId="3D7DE236"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sz w:val="28"/>
                <w:szCs w:val="28"/>
              </w:rPr>
            </w:pPr>
            <w:r>
              <w:rPr>
                <w:rFonts w:ascii="Arial" w:hAnsi="Arial" w:cs="Arial"/>
                <w:b/>
                <w:sz w:val="28"/>
                <w:szCs w:val="28"/>
              </w:rPr>
              <w:lastRenderedPageBreak/>
              <w:t>VELEUČILIŠTE U KARLOVCU</w:t>
            </w:r>
          </w:p>
          <w:p w14:paraId="215C1726"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sz w:val="28"/>
                <w:szCs w:val="28"/>
              </w:rPr>
            </w:pPr>
            <w:r>
              <w:rPr>
                <w:rFonts w:ascii="Arial" w:hAnsi="Arial" w:cs="Arial"/>
                <w:b/>
                <w:sz w:val="28"/>
                <w:szCs w:val="28"/>
              </w:rPr>
              <w:t xml:space="preserve">ODJEL LOVSTVA I ZAŠTITE PRIRODE </w:t>
            </w:r>
          </w:p>
          <w:p w14:paraId="64F0C500"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sz w:val="28"/>
                <w:szCs w:val="28"/>
              </w:rPr>
            </w:pPr>
            <w:r>
              <w:rPr>
                <w:rFonts w:ascii="Arial" w:hAnsi="Arial" w:cs="Arial"/>
                <w:b/>
                <w:sz w:val="28"/>
                <w:szCs w:val="28"/>
              </w:rPr>
              <w:t>STUDIJ LOVSTVA I ZAŠTITE PRIRODE</w:t>
            </w:r>
          </w:p>
          <w:p w14:paraId="03C273AF"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55DCBC84"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678D4EC4"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33139915"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sz w:val="28"/>
                <w:szCs w:val="28"/>
              </w:rPr>
            </w:pPr>
            <w:r>
              <w:rPr>
                <w:rFonts w:ascii="Arial" w:hAnsi="Arial" w:cs="Arial"/>
                <w:b/>
                <w:sz w:val="28"/>
                <w:szCs w:val="28"/>
              </w:rPr>
              <w:t>SLAVKO STRUNA</w:t>
            </w:r>
          </w:p>
          <w:p w14:paraId="11E49957"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09DB68DD"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415299FC"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bCs/>
                <w:sz w:val="32"/>
              </w:rPr>
            </w:pPr>
            <w:r>
              <w:rPr>
                <w:rFonts w:ascii="Arial" w:hAnsi="Arial" w:cs="Arial"/>
                <w:b/>
                <w:bCs/>
                <w:sz w:val="32"/>
              </w:rPr>
              <w:t>INVENTARIZACIJA LOKVI U PARKU PRIRODE «ŽUMBERAK – SAMOBORSKO GORJE»</w:t>
            </w:r>
          </w:p>
          <w:p w14:paraId="18EA3F20" w14:textId="77777777" w:rsidR="007A38EB" w:rsidRDefault="007A38EB" w:rsidP="00AE049E">
            <w:pPr>
              <w:pStyle w:val="WW-BodyTextIndent3"/>
              <w:tabs>
                <w:tab w:val="center" w:pos="4896"/>
                <w:tab w:val="right" w:pos="9432"/>
              </w:tabs>
              <w:spacing w:line="360" w:lineRule="auto"/>
              <w:ind w:firstLine="0"/>
              <w:jc w:val="center"/>
              <w:rPr>
                <w:rFonts w:ascii="Arial" w:hAnsi="Arial" w:cs="Arial"/>
                <w:b/>
                <w:bCs/>
                <w:sz w:val="32"/>
              </w:rPr>
            </w:pPr>
          </w:p>
          <w:p w14:paraId="6D847BA6" w14:textId="62AADA9C" w:rsidR="007A38EB" w:rsidRDefault="00134363" w:rsidP="00AE049E">
            <w:pPr>
              <w:pStyle w:val="WW-BodyTextIndent3"/>
              <w:tabs>
                <w:tab w:val="center" w:pos="4896"/>
                <w:tab w:val="right" w:pos="9432"/>
              </w:tabs>
              <w:spacing w:line="360" w:lineRule="auto"/>
              <w:ind w:firstLine="0"/>
              <w:jc w:val="center"/>
              <w:rPr>
                <w:rFonts w:ascii="Arial" w:hAnsi="Arial" w:cs="Arial"/>
                <w:sz w:val="28"/>
                <w:szCs w:val="28"/>
              </w:rPr>
            </w:pPr>
            <w:r>
              <w:rPr>
                <w:rFonts w:ascii="Arial" w:hAnsi="Arial" w:cs="Arial"/>
                <w:sz w:val="28"/>
                <w:szCs w:val="28"/>
              </w:rPr>
              <w:t>ZAVRŠNI</w:t>
            </w:r>
            <w:r w:rsidR="007A38EB">
              <w:rPr>
                <w:rFonts w:ascii="Arial" w:hAnsi="Arial" w:cs="Arial"/>
                <w:sz w:val="28"/>
                <w:szCs w:val="28"/>
              </w:rPr>
              <w:t xml:space="preserve"> RAD</w:t>
            </w:r>
          </w:p>
          <w:p w14:paraId="0E888505"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2663D215" w14:textId="351AC5D1"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5F23B306" w14:textId="7797CDAF" w:rsidR="00134363" w:rsidRDefault="00134363" w:rsidP="00AE049E">
            <w:pPr>
              <w:pStyle w:val="WW-BodyTextIndent3"/>
              <w:tabs>
                <w:tab w:val="center" w:pos="4896"/>
                <w:tab w:val="right" w:pos="9432"/>
              </w:tabs>
              <w:spacing w:line="360" w:lineRule="auto"/>
              <w:ind w:firstLine="0"/>
              <w:jc w:val="center"/>
              <w:rPr>
                <w:rFonts w:ascii="Arial" w:hAnsi="Arial" w:cs="Arial"/>
              </w:rPr>
            </w:pPr>
          </w:p>
          <w:p w14:paraId="15BAB0FB" w14:textId="77777777" w:rsidR="00134363" w:rsidRDefault="00134363" w:rsidP="00AE049E">
            <w:pPr>
              <w:pStyle w:val="WW-BodyTextIndent3"/>
              <w:tabs>
                <w:tab w:val="center" w:pos="4896"/>
                <w:tab w:val="right" w:pos="9432"/>
              </w:tabs>
              <w:spacing w:line="360" w:lineRule="auto"/>
              <w:ind w:firstLine="0"/>
              <w:jc w:val="center"/>
              <w:rPr>
                <w:rFonts w:ascii="Arial" w:hAnsi="Arial" w:cs="Arial"/>
              </w:rPr>
            </w:pPr>
          </w:p>
          <w:p w14:paraId="163C88D4" w14:textId="77777777"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2B59D93A" w14:textId="77777777" w:rsidR="007A38EB" w:rsidRDefault="007A38EB" w:rsidP="00AE049E">
            <w:pPr>
              <w:pStyle w:val="WW-BodyTextIndent3"/>
              <w:tabs>
                <w:tab w:val="center" w:pos="4896"/>
                <w:tab w:val="right" w:pos="9432"/>
              </w:tabs>
              <w:spacing w:line="360" w:lineRule="auto"/>
              <w:ind w:firstLine="0"/>
              <w:jc w:val="center"/>
              <w:rPr>
                <w:rFonts w:ascii="Arial" w:hAnsi="Arial" w:cs="Arial"/>
                <w:sz w:val="32"/>
                <w:szCs w:val="32"/>
              </w:rPr>
            </w:pPr>
            <w:r>
              <w:rPr>
                <w:rFonts w:ascii="Arial" w:hAnsi="Arial" w:cs="Arial"/>
                <w:sz w:val="32"/>
                <w:szCs w:val="32"/>
              </w:rPr>
              <w:t xml:space="preserve">                                   Mentor:</w:t>
            </w:r>
          </w:p>
          <w:p w14:paraId="30EF3FFE" w14:textId="77777777" w:rsidR="007A38EB" w:rsidRDefault="007A38EB" w:rsidP="00AE049E">
            <w:pPr>
              <w:pStyle w:val="WW-BodyTextIndent3"/>
              <w:tabs>
                <w:tab w:val="center" w:pos="4896"/>
                <w:tab w:val="right" w:pos="9432"/>
              </w:tabs>
              <w:spacing w:line="360" w:lineRule="auto"/>
              <w:ind w:firstLine="0"/>
              <w:jc w:val="center"/>
              <w:rPr>
                <w:rFonts w:ascii="Arial" w:hAnsi="Arial" w:cs="Arial"/>
                <w:sz w:val="32"/>
                <w:szCs w:val="32"/>
              </w:rPr>
            </w:pPr>
            <w:r>
              <w:rPr>
                <w:rFonts w:ascii="Arial" w:hAnsi="Arial" w:cs="Arial"/>
                <w:sz w:val="32"/>
                <w:szCs w:val="32"/>
              </w:rPr>
              <w:t xml:space="preserve">                                                            Prof.dr.sc.Antun Alegro</w:t>
            </w:r>
          </w:p>
          <w:p w14:paraId="2551F7BB" w14:textId="5F8E8D73" w:rsidR="007A38EB" w:rsidRDefault="007A38EB" w:rsidP="00AE049E">
            <w:pPr>
              <w:pStyle w:val="WW-BodyTextIndent3"/>
              <w:tabs>
                <w:tab w:val="center" w:pos="4896"/>
                <w:tab w:val="right" w:pos="9432"/>
              </w:tabs>
              <w:spacing w:line="360" w:lineRule="auto"/>
              <w:ind w:firstLine="0"/>
              <w:jc w:val="center"/>
              <w:rPr>
                <w:rFonts w:ascii="Arial" w:hAnsi="Arial" w:cs="Arial"/>
              </w:rPr>
            </w:pPr>
          </w:p>
          <w:p w14:paraId="7AD566F7" w14:textId="67DC0B0A" w:rsidR="00134363" w:rsidRDefault="00134363" w:rsidP="00AE049E">
            <w:pPr>
              <w:pStyle w:val="WW-BodyTextIndent3"/>
              <w:tabs>
                <w:tab w:val="center" w:pos="4896"/>
                <w:tab w:val="right" w:pos="9432"/>
              </w:tabs>
              <w:spacing w:line="360" w:lineRule="auto"/>
              <w:ind w:firstLine="0"/>
              <w:jc w:val="center"/>
              <w:rPr>
                <w:rFonts w:ascii="Arial" w:hAnsi="Arial" w:cs="Arial"/>
              </w:rPr>
            </w:pPr>
          </w:p>
          <w:p w14:paraId="7FA05B77" w14:textId="45E1E675" w:rsidR="00134363" w:rsidRDefault="00134363" w:rsidP="00AE049E">
            <w:pPr>
              <w:pStyle w:val="WW-BodyTextIndent3"/>
              <w:tabs>
                <w:tab w:val="center" w:pos="4896"/>
                <w:tab w:val="right" w:pos="9432"/>
              </w:tabs>
              <w:spacing w:line="360" w:lineRule="auto"/>
              <w:ind w:firstLine="0"/>
              <w:jc w:val="center"/>
              <w:rPr>
                <w:rFonts w:ascii="Arial" w:hAnsi="Arial" w:cs="Arial"/>
              </w:rPr>
            </w:pPr>
          </w:p>
          <w:p w14:paraId="0652E4A8" w14:textId="77777777" w:rsidR="00134363" w:rsidRDefault="00134363" w:rsidP="00AE049E">
            <w:pPr>
              <w:pStyle w:val="WW-BodyTextIndent3"/>
              <w:tabs>
                <w:tab w:val="center" w:pos="4896"/>
                <w:tab w:val="right" w:pos="9432"/>
              </w:tabs>
              <w:spacing w:line="360" w:lineRule="auto"/>
              <w:ind w:firstLine="0"/>
              <w:jc w:val="center"/>
              <w:rPr>
                <w:rFonts w:ascii="Arial" w:hAnsi="Arial" w:cs="Arial"/>
              </w:rPr>
            </w:pPr>
          </w:p>
          <w:p w14:paraId="54998591" w14:textId="77777777" w:rsidR="007A38EB" w:rsidRDefault="007A38EB" w:rsidP="00AE049E">
            <w:pPr>
              <w:pStyle w:val="WW-BodyTextIndent3"/>
              <w:tabs>
                <w:tab w:val="center" w:pos="4896"/>
                <w:tab w:val="right" w:pos="9432"/>
              </w:tabs>
              <w:spacing w:line="360" w:lineRule="auto"/>
              <w:ind w:firstLine="0"/>
              <w:jc w:val="center"/>
              <w:rPr>
                <w:rFonts w:ascii="Arial" w:hAnsi="Arial" w:cs="Arial"/>
                <w:bCs/>
                <w:sz w:val="28"/>
                <w:szCs w:val="28"/>
              </w:rPr>
            </w:pPr>
            <w:r>
              <w:rPr>
                <w:rFonts w:ascii="Arial" w:hAnsi="Arial" w:cs="Arial"/>
                <w:bCs/>
                <w:sz w:val="28"/>
                <w:szCs w:val="28"/>
              </w:rPr>
              <w:t>KARLOVAC,2007.</w:t>
            </w:r>
          </w:p>
        </w:tc>
      </w:tr>
    </w:tbl>
    <w:p w14:paraId="19963148" w14:textId="04F3D778" w:rsidR="007A38EB" w:rsidRDefault="007A38EB" w:rsidP="007A38EB">
      <w:pPr>
        <w:tabs>
          <w:tab w:val="center" w:pos="4896"/>
          <w:tab w:val="right" w:pos="9432"/>
        </w:tabs>
        <w:spacing w:line="360" w:lineRule="auto"/>
        <w:jc w:val="both"/>
        <w:rPr>
          <w:rFonts w:ascii="Arial" w:hAnsi="Arial" w:cs="Arial"/>
        </w:rPr>
      </w:pPr>
      <w:r>
        <w:rPr>
          <w:rFonts w:ascii="Arial" w:hAnsi="Arial" w:cs="Arial"/>
        </w:rPr>
        <w:t xml:space="preserve">Primjer. Izgled naslovne stranice </w:t>
      </w:r>
      <w:r w:rsidR="00AD6A46">
        <w:rPr>
          <w:rFonts w:ascii="Arial" w:hAnsi="Arial" w:cs="Arial"/>
        </w:rPr>
        <w:t>završnog</w:t>
      </w:r>
      <w:r>
        <w:rPr>
          <w:rFonts w:ascii="Arial" w:hAnsi="Arial" w:cs="Arial"/>
        </w:rPr>
        <w:t xml:space="preserve"> rada (druga stranica teksta, nakon korica)</w:t>
      </w:r>
    </w:p>
    <w:p w14:paraId="76F33EEB" w14:textId="77777777" w:rsidR="007A38EB" w:rsidRDefault="007A38EB" w:rsidP="007A38EB">
      <w:pPr>
        <w:pStyle w:val="Heading4"/>
        <w:autoSpaceDE/>
        <w:spacing w:line="240" w:lineRule="auto"/>
        <w:rPr>
          <w:rFonts w:ascii="Times New Roman" w:hAnsi="Times New Roman"/>
          <w:szCs w:val="24"/>
          <w:lang w:val="hr-HR"/>
        </w:rPr>
      </w:pPr>
      <w:r>
        <w:rPr>
          <w:rFonts w:ascii="Times New Roman" w:hAnsi="Times New Roman"/>
          <w:szCs w:val="24"/>
          <w:lang w:val="hr-HR"/>
        </w:rPr>
        <w:lastRenderedPageBreak/>
        <w:t>SADRŽAJ</w:t>
      </w:r>
    </w:p>
    <w:p w14:paraId="6CC1AFC9" w14:textId="77777777" w:rsidR="007A38EB" w:rsidRDefault="007A38EB" w:rsidP="007A38EB">
      <w:pPr>
        <w:jc w:val="both"/>
      </w:pPr>
    </w:p>
    <w:p w14:paraId="5D8199F2" w14:textId="190DE255" w:rsidR="007A38EB" w:rsidRDefault="007A38EB" w:rsidP="007A38EB">
      <w:pPr>
        <w:jc w:val="both"/>
        <w:rPr>
          <w:b/>
        </w:rPr>
      </w:pPr>
      <w:r>
        <w:rPr>
          <w:b/>
        </w:rPr>
        <w:t>1. UVOD.....</w:t>
      </w:r>
      <w:r w:rsidR="00AD6A46">
        <w:rPr>
          <w:b/>
        </w:rPr>
        <w:t>.</w:t>
      </w:r>
      <w:r>
        <w:rPr>
          <w:b/>
        </w:rPr>
        <w:t>...............................................................................................................1</w:t>
      </w:r>
    </w:p>
    <w:p w14:paraId="4FFBB05B" w14:textId="23995461" w:rsidR="007A38EB" w:rsidRDefault="007A38EB" w:rsidP="007A38EB">
      <w:pPr>
        <w:jc w:val="both"/>
        <w:rPr>
          <w:b/>
          <w:sz w:val="22"/>
          <w:szCs w:val="22"/>
        </w:rPr>
      </w:pPr>
      <w:r>
        <w:rPr>
          <w:b/>
          <w:sz w:val="22"/>
          <w:szCs w:val="22"/>
        </w:rPr>
        <w:t>2. SMEĐI MEDVJED................................................................................................................8</w:t>
      </w:r>
    </w:p>
    <w:p w14:paraId="05A96BED" w14:textId="47CD0A7F" w:rsidR="007A38EB" w:rsidRDefault="007A38EB" w:rsidP="007A38EB">
      <w:pPr>
        <w:jc w:val="both"/>
        <w:rPr>
          <w:sz w:val="22"/>
          <w:szCs w:val="22"/>
        </w:rPr>
      </w:pPr>
      <w:r>
        <w:rPr>
          <w:sz w:val="22"/>
          <w:szCs w:val="22"/>
        </w:rPr>
        <w:t>2.1. Klasifikacija i porijeklo....</w:t>
      </w:r>
      <w:r w:rsidR="00134363">
        <w:rPr>
          <w:sz w:val="22"/>
          <w:szCs w:val="22"/>
        </w:rPr>
        <w:t>.</w:t>
      </w:r>
      <w:r>
        <w:rPr>
          <w:sz w:val="22"/>
          <w:szCs w:val="22"/>
        </w:rPr>
        <w:t>.......................................................................................................8</w:t>
      </w:r>
    </w:p>
    <w:p w14:paraId="4F9E26E8" w14:textId="02BE60B3" w:rsidR="007A38EB" w:rsidRDefault="007A38EB" w:rsidP="007A38EB">
      <w:pPr>
        <w:jc w:val="both"/>
        <w:rPr>
          <w:sz w:val="22"/>
          <w:szCs w:val="22"/>
        </w:rPr>
      </w:pPr>
      <w:r>
        <w:rPr>
          <w:sz w:val="22"/>
          <w:szCs w:val="22"/>
        </w:rPr>
        <w:t>2.2. Sistematika i rasprostranjenost........</w:t>
      </w:r>
      <w:r w:rsidR="00134363">
        <w:rPr>
          <w:sz w:val="22"/>
          <w:szCs w:val="22"/>
        </w:rPr>
        <w:t>.</w:t>
      </w:r>
      <w:r>
        <w:rPr>
          <w:sz w:val="22"/>
          <w:szCs w:val="22"/>
        </w:rPr>
        <w:t>.....................................................................................8</w:t>
      </w:r>
    </w:p>
    <w:p w14:paraId="31DDCC74" w14:textId="4AF9F70F" w:rsidR="007A38EB" w:rsidRDefault="007A38EB" w:rsidP="007A38EB">
      <w:pPr>
        <w:jc w:val="both"/>
        <w:rPr>
          <w:b/>
          <w:sz w:val="22"/>
          <w:szCs w:val="22"/>
        </w:rPr>
      </w:pPr>
      <w:r>
        <w:rPr>
          <w:b/>
          <w:sz w:val="22"/>
          <w:szCs w:val="22"/>
        </w:rPr>
        <w:t>3. PRIRODNA OBILJEŽJA STANIŠTA SMEĐEG MEDVJEDA..........</w:t>
      </w:r>
      <w:r w:rsidR="00134363">
        <w:rPr>
          <w:b/>
          <w:sz w:val="22"/>
          <w:szCs w:val="22"/>
        </w:rPr>
        <w:t>......</w:t>
      </w:r>
      <w:r>
        <w:rPr>
          <w:b/>
          <w:sz w:val="22"/>
          <w:szCs w:val="22"/>
        </w:rPr>
        <w:t>.......................................15</w:t>
      </w:r>
    </w:p>
    <w:p w14:paraId="24F94CE4" w14:textId="530A1D0B" w:rsidR="007A38EB" w:rsidRDefault="007A38EB" w:rsidP="007A38EB">
      <w:pPr>
        <w:jc w:val="both"/>
        <w:rPr>
          <w:sz w:val="22"/>
          <w:szCs w:val="22"/>
        </w:rPr>
      </w:pPr>
      <w:r>
        <w:rPr>
          <w:sz w:val="22"/>
          <w:szCs w:val="22"/>
        </w:rPr>
        <w:t>3.1</w:t>
      </w:r>
      <w:r w:rsidR="00134363">
        <w:rPr>
          <w:sz w:val="22"/>
          <w:szCs w:val="22"/>
        </w:rPr>
        <w:t xml:space="preserve"> </w:t>
      </w:r>
      <w:r>
        <w:rPr>
          <w:sz w:val="22"/>
          <w:szCs w:val="22"/>
        </w:rPr>
        <w:t>Podneblje.....</w:t>
      </w:r>
      <w:r w:rsidR="00134363">
        <w:rPr>
          <w:sz w:val="22"/>
          <w:szCs w:val="22"/>
        </w:rPr>
        <w:t>.</w:t>
      </w:r>
      <w:r>
        <w:rPr>
          <w:sz w:val="22"/>
          <w:szCs w:val="22"/>
        </w:rPr>
        <w:t>.........................................................................................................................15</w:t>
      </w:r>
    </w:p>
    <w:p w14:paraId="1D81104E" w14:textId="2259B34A" w:rsidR="007A38EB" w:rsidRDefault="00134363" w:rsidP="007A38EB">
      <w:pPr>
        <w:jc w:val="both"/>
        <w:rPr>
          <w:b/>
          <w:sz w:val="22"/>
          <w:szCs w:val="22"/>
        </w:rPr>
      </w:pPr>
      <w:r>
        <w:rPr>
          <w:b/>
          <w:sz w:val="22"/>
          <w:szCs w:val="22"/>
        </w:rPr>
        <w:t>4</w:t>
      </w:r>
      <w:r w:rsidR="007A38EB">
        <w:rPr>
          <w:b/>
          <w:sz w:val="22"/>
          <w:szCs w:val="22"/>
        </w:rPr>
        <w:t>. ANTROPOGENI UTJECAJI NA SMEĐEG MEDVJEDA.......</w:t>
      </w:r>
      <w:r>
        <w:rPr>
          <w:b/>
          <w:sz w:val="22"/>
          <w:szCs w:val="22"/>
        </w:rPr>
        <w:t>....</w:t>
      </w:r>
      <w:r w:rsidR="007A38EB">
        <w:rPr>
          <w:b/>
          <w:sz w:val="22"/>
          <w:szCs w:val="22"/>
        </w:rPr>
        <w:t>................................................. 22</w:t>
      </w:r>
    </w:p>
    <w:p w14:paraId="7B5B32FC" w14:textId="02678746" w:rsidR="007A38EB" w:rsidRDefault="00134363" w:rsidP="007A38EB">
      <w:pPr>
        <w:jc w:val="both"/>
        <w:rPr>
          <w:sz w:val="22"/>
          <w:szCs w:val="22"/>
        </w:rPr>
      </w:pPr>
      <w:r>
        <w:rPr>
          <w:sz w:val="22"/>
          <w:szCs w:val="22"/>
        </w:rPr>
        <w:t>4</w:t>
      </w:r>
      <w:r w:rsidR="007A38EB">
        <w:rPr>
          <w:sz w:val="22"/>
          <w:szCs w:val="22"/>
        </w:rPr>
        <w:t>.1. Prometnice................</w:t>
      </w:r>
      <w:r>
        <w:rPr>
          <w:sz w:val="22"/>
          <w:szCs w:val="22"/>
        </w:rPr>
        <w:t>.</w:t>
      </w:r>
      <w:r w:rsidR="007A38EB">
        <w:rPr>
          <w:sz w:val="22"/>
          <w:szCs w:val="22"/>
        </w:rPr>
        <w:t>..........................................................................................................22</w:t>
      </w:r>
    </w:p>
    <w:p w14:paraId="37F26FC2" w14:textId="39D5E7FD" w:rsidR="007A38EB" w:rsidRDefault="00134363" w:rsidP="007A38EB">
      <w:pPr>
        <w:jc w:val="both"/>
        <w:rPr>
          <w:b/>
          <w:sz w:val="22"/>
          <w:szCs w:val="22"/>
        </w:rPr>
      </w:pPr>
      <w:r>
        <w:rPr>
          <w:b/>
          <w:sz w:val="22"/>
          <w:szCs w:val="22"/>
        </w:rPr>
        <w:t xml:space="preserve">5. </w:t>
      </w:r>
      <w:r w:rsidR="007A38EB">
        <w:rPr>
          <w:b/>
          <w:sz w:val="22"/>
          <w:szCs w:val="22"/>
        </w:rPr>
        <w:t>ZAKLJUČCI........................................................................................................................45</w:t>
      </w:r>
    </w:p>
    <w:p w14:paraId="6AB646F5" w14:textId="689336C9" w:rsidR="007A38EB" w:rsidRDefault="00E339AF" w:rsidP="007A38EB">
      <w:pPr>
        <w:jc w:val="both"/>
        <w:rPr>
          <w:b/>
          <w:sz w:val="22"/>
          <w:szCs w:val="22"/>
        </w:rPr>
      </w:pPr>
      <w:r>
        <w:rPr>
          <w:b/>
          <w:sz w:val="22"/>
          <w:szCs w:val="22"/>
        </w:rPr>
        <w:t>6</w:t>
      </w:r>
      <w:r w:rsidR="007A38EB">
        <w:rPr>
          <w:b/>
          <w:sz w:val="22"/>
          <w:szCs w:val="22"/>
        </w:rPr>
        <w:t>. LITERATURA.....................................................................................................................47</w:t>
      </w:r>
    </w:p>
    <w:p w14:paraId="454B04A0" w14:textId="77777777" w:rsidR="00AD6A46" w:rsidRDefault="00AD6A46" w:rsidP="007A38EB">
      <w:pPr>
        <w:pStyle w:val="BodyText"/>
        <w:tabs>
          <w:tab w:val="clear" w:pos="3900"/>
          <w:tab w:val="center" w:pos="4896"/>
          <w:tab w:val="right" w:pos="9432"/>
        </w:tabs>
        <w:spacing w:line="360" w:lineRule="auto"/>
        <w:rPr>
          <w:rFonts w:ascii="Arial" w:hAnsi="Arial" w:cs="Arial"/>
        </w:rPr>
      </w:pPr>
    </w:p>
    <w:p w14:paraId="6E284151" w14:textId="44B094D8" w:rsidR="007A38EB" w:rsidRDefault="007A38EB" w:rsidP="007A38EB">
      <w:pPr>
        <w:pStyle w:val="BodyText"/>
        <w:tabs>
          <w:tab w:val="clear" w:pos="3900"/>
          <w:tab w:val="center" w:pos="4896"/>
          <w:tab w:val="right" w:pos="9432"/>
        </w:tabs>
        <w:spacing w:line="360" w:lineRule="auto"/>
        <w:rPr>
          <w:rFonts w:ascii="Arial" w:hAnsi="Arial" w:cs="Arial"/>
        </w:rPr>
      </w:pPr>
      <w:r>
        <w:rPr>
          <w:rFonts w:ascii="Arial" w:hAnsi="Arial" w:cs="Arial"/>
        </w:rPr>
        <w:t>Primjer. Izgled stranice sadržaja.</w:t>
      </w:r>
    </w:p>
    <w:p w14:paraId="195EB4F1" w14:textId="77777777" w:rsidR="007A38EB" w:rsidRDefault="007A38EB" w:rsidP="007A38EB">
      <w:pPr>
        <w:tabs>
          <w:tab w:val="center" w:pos="4896"/>
          <w:tab w:val="right" w:pos="9432"/>
        </w:tabs>
        <w:spacing w:line="360" w:lineRule="auto"/>
        <w:jc w:val="both"/>
        <w:rPr>
          <w:rFonts w:ascii="Arial" w:hAnsi="Arial" w:cs="Arial"/>
          <w:b/>
          <w:bCs/>
        </w:rPr>
      </w:pPr>
    </w:p>
    <w:p w14:paraId="61504668" w14:textId="678FFE76" w:rsidR="007A38EB" w:rsidRPr="00E339AF" w:rsidRDefault="007A38EB" w:rsidP="007A38EB">
      <w:pPr>
        <w:tabs>
          <w:tab w:val="center" w:pos="4896"/>
          <w:tab w:val="right" w:pos="9432"/>
        </w:tabs>
        <w:spacing w:line="360" w:lineRule="auto"/>
        <w:jc w:val="both"/>
        <w:rPr>
          <w:rFonts w:ascii="Arial" w:hAnsi="Arial" w:cs="Arial"/>
          <w:bCs/>
        </w:rPr>
      </w:pPr>
      <w:r w:rsidRPr="00E339AF">
        <w:rPr>
          <w:rFonts w:ascii="Arial" w:hAnsi="Arial" w:cs="Arial"/>
          <w:bCs/>
        </w:rPr>
        <w:t>2.1.1. P</w:t>
      </w:r>
      <w:r w:rsidR="00E339AF" w:rsidRPr="00E339AF">
        <w:rPr>
          <w:rFonts w:ascii="Arial" w:hAnsi="Arial" w:cs="Arial"/>
          <w:bCs/>
        </w:rPr>
        <w:t xml:space="preserve">oglavlja </w:t>
      </w:r>
      <w:r w:rsidR="00E339AF">
        <w:rPr>
          <w:rFonts w:ascii="Arial" w:hAnsi="Arial" w:cs="Arial"/>
          <w:bCs/>
        </w:rPr>
        <w:t>završnog</w:t>
      </w:r>
      <w:r w:rsidR="00E339AF" w:rsidRPr="00E339AF">
        <w:rPr>
          <w:rFonts w:ascii="Arial" w:hAnsi="Arial" w:cs="Arial"/>
          <w:bCs/>
        </w:rPr>
        <w:t xml:space="preserve"> rada</w:t>
      </w:r>
    </w:p>
    <w:p w14:paraId="5FAA0136" w14:textId="77777777" w:rsidR="007A38EB" w:rsidRDefault="007A38EB" w:rsidP="007A38EB">
      <w:pPr>
        <w:tabs>
          <w:tab w:val="center" w:pos="4896"/>
          <w:tab w:val="right" w:pos="9432"/>
        </w:tabs>
        <w:spacing w:line="360" w:lineRule="auto"/>
        <w:jc w:val="both"/>
        <w:rPr>
          <w:rFonts w:ascii="Arial" w:hAnsi="Arial" w:cs="Arial"/>
          <w:b/>
          <w:bCs/>
        </w:rPr>
      </w:pPr>
    </w:p>
    <w:p w14:paraId="17FD5102" w14:textId="5072E182" w:rsidR="007A38EB" w:rsidRDefault="00E339AF" w:rsidP="007A38EB">
      <w:pPr>
        <w:tabs>
          <w:tab w:val="center" w:pos="4896"/>
          <w:tab w:val="right" w:pos="9432"/>
        </w:tabs>
        <w:spacing w:line="360" w:lineRule="auto"/>
        <w:jc w:val="both"/>
        <w:rPr>
          <w:rFonts w:ascii="Arial" w:hAnsi="Arial" w:cs="Arial"/>
        </w:rPr>
      </w:pPr>
      <w:r>
        <w:rPr>
          <w:rFonts w:ascii="Arial" w:hAnsi="Arial" w:cs="Arial"/>
        </w:rPr>
        <w:t>Završni</w:t>
      </w:r>
      <w:r w:rsidR="007A38EB">
        <w:rPr>
          <w:rFonts w:ascii="Arial" w:hAnsi="Arial" w:cs="Arial"/>
        </w:rPr>
        <w:t xml:space="preserve"> rad sastoji se od zasebnih cjelina – poglavlja. Ukoliko je  kandidat tijekom izrade </w:t>
      </w:r>
      <w:r>
        <w:rPr>
          <w:rFonts w:ascii="Arial" w:hAnsi="Arial" w:cs="Arial"/>
        </w:rPr>
        <w:t>završnog</w:t>
      </w:r>
      <w:r w:rsidR="007A38EB">
        <w:rPr>
          <w:rFonts w:ascii="Arial" w:hAnsi="Arial" w:cs="Arial"/>
        </w:rPr>
        <w:t xml:space="preserve"> rada proveo eksperimentalna ili terenska istraživanja, završni rad bi trebao uključivati sljedeća poglavlja: </w:t>
      </w:r>
    </w:p>
    <w:p w14:paraId="6C196BC7" w14:textId="77777777" w:rsidR="007A38EB" w:rsidRDefault="007A38EB" w:rsidP="007A38EB">
      <w:pPr>
        <w:tabs>
          <w:tab w:val="center" w:pos="4896"/>
          <w:tab w:val="right" w:pos="9432"/>
        </w:tabs>
        <w:spacing w:line="360" w:lineRule="auto"/>
        <w:jc w:val="both"/>
        <w:rPr>
          <w:rFonts w:ascii="Arial" w:hAnsi="Arial" w:cs="Arial"/>
        </w:rPr>
      </w:pPr>
    </w:p>
    <w:p w14:paraId="26489806" w14:textId="77777777" w:rsidR="007A38EB" w:rsidRDefault="007A38EB" w:rsidP="007A38EB">
      <w:pPr>
        <w:numPr>
          <w:ilvl w:val="0"/>
          <w:numId w:val="7"/>
        </w:numPr>
        <w:suppressAutoHyphens/>
        <w:spacing w:line="360" w:lineRule="auto"/>
        <w:jc w:val="both"/>
        <w:rPr>
          <w:rFonts w:ascii="Arial" w:hAnsi="Arial" w:cs="Arial"/>
        </w:rPr>
      </w:pPr>
      <w:r>
        <w:rPr>
          <w:rFonts w:ascii="Arial" w:hAnsi="Arial" w:cs="Arial"/>
        </w:rPr>
        <w:t>sadržaj</w:t>
      </w:r>
    </w:p>
    <w:p w14:paraId="49FCD2DB" w14:textId="77777777" w:rsidR="007A38EB" w:rsidRDefault="007A38EB" w:rsidP="007A38EB">
      <w:pPr>
        <w:numPr>
          <w:ilvl w:val="0"/>
          <w:numId w:val="7"/>
        </w:numPr>
        <w:suppressAutoHyphens/>
        <w:spacing w:line="360" w:lineRule="auto"/>
        <w:jc w:val="both"/>
        <w:rPr>
          <w:rFonts w:ascii="Arial" w:hAnsi="Arial" w:cs="Arial"/>
        </w:rPr>
      </w:pPr>
      <w:r>
        <w:rPr>
          <w:rFonts w:ascii="Arial" w:hAnsi="Arial" w:cs="Arial"/>
        </w:rPr>
        <w:t>popis priloga</w:t>
      </w:r>
    </w:p>
    <w:p w14:paraId="0331E9A3" w14:textId="77777777" w:rsidR="007A38EB" w:rsidRDefault="007A38EB" w:rsidP="007A38EB">
      <w:pPr>
        <w:numPr>
          <w:ilvl w:val="0"/>
          <w:numId w:val="7"/>
        </w:numPr>
        <w:suppressAutoHyphens/>
        <w:spacing w:line="360" w:lineRule="auto"/>
        <w:jc w:val="both"/>
        <w:rPr>
          <w:rFonts w:ascii="Arial" w:hAnsi="Arial" w:cs="Arial"/>
        </w:rPr>
      </w:pPr>
      <w:r>
        <w:rPr>
          <w:rFonts w:ascii="Arial" w:hAnsi="Arial" w:cs="Arial"/>
        </w:rPr>
        <w:t>uvod (uvodne napomene, problematika i cilj istraživanja, mjesto istraživanja)</w:t>
      </w:r>
    </w:p>
    <w:p w14:paraId="2CDCD008" w14:textId="77777777" w:rsidR="007A38EB" w:rsidRDefault="007A38EB" w:rsidP="007A38EB">
      <w:pPr>
        <w:numPr>
          <w:ilvl w:val="0"/>
          <w:numId w:val="7"/>
        </w:numPr>
        <w:suppressAutoHyphens/>
        <w:spacing w:line="360" w:lineRule="auto"/>
        <w:jc w:val="both"/>
        <w:rPr>
          <w:rFonts w:ascii="Arial" w:hAnsi="Arial" w:cs="Arial"/>
        </w:rPr>
      </w:pPr>
      <w:r>
        <w:rPr>
          <w:rFonts w:ascii="Arial" w:hAnsi="Arial" w:cs="Arial"/>
        </w:rPr>
        <w:t>materijal i metode (metode prikupljanja i obrade podataka)</w:t>
      </w:r>
    </w:p>
    <w:p w14:paraId="2E259721" w14:textId="77777777" w:rsidR="007A38EB" w:rsidRDefault="007A38EB" w:rsidP="007A38EB">
      <w:pPr>
        <w:numPr>
          <w:ilvl w:val="0"/>
          <w:numId w:val="7"/>
        </w:numPr>
        <w:suppressAutoHyphens/>
        <w:spacing w:line="360" w:lineRule="auto"/>
        <w:jc w:val="both"/>
        <w:rPr>
          <w:rFonts w:ascii="Arial" w:hAnsi="Arial" w:cs="Arial"/>
        </w:rPr>
      </w:pPr>
      <w:r>
        <w:rPr>
          <w:rFonts w:ascii="Arial" w:hAnsi="Arial" w:cs="Arial"/>
        </w:rPr>
        <w:t>rezultati</w:t>
      </w:r>
    </w:p>
    <w:p w14:paraId="73239DC2" w14:textId="77777777" w:rsidR="007A38EB" w:rsidRDefault="007A38EB" w:rsidP="007A38EB">
      <w:pPr>
        <w:numPr>
          <w:ilvl w:val="0"/>
          <w:numId w:val="7"/>
        </w:numPr>
        <w:suppressAutoHyphens/>
        <w:spacing w:line="360" w:lineRule="auto"/>
        <w:jc w:val="both"/>
        <w:rPr>
          <w:rFonts w:ascii="Arial" w:hAnsi="Arial" w:cs="Arial"/>
        </w:rPr>
      </w:pPr>
      <w:r>
        <w:rPr>
          <w:rFonts w:ascii="Arial" w:hAnsi="Arial" w:cs="Arial"/>
        </w:rPr>
        <w:t>rasprava</w:t>
      </w:r>
    </w:p>
    <w:p w14:paraId="38681456" w14:textId="77777777" w:rsidR="007A38EB" w:rsidRDefault="007A38EB" w:rsidP="007A38EB">
      <w:pPr>
        <w:numPr>
          <w:ilvl w:val="0"/>
          <w:numId w:val="7"/>
        </w:numPr>
        <w:suppressAutoHyphens/>
        <w:spacing w:line="360" w:lineRule="auto"/>
        <w:jc w:val="both"/>
        <w:rPr>
          <w:rFonts w:ascii="Arial" w:hAnsi="Arial" w:cs="Arial"/>
        </w:rPr>
      </w:pPr>
      <w:r>
        <w:rPr>
          <w:rFonts w:ascii="Arial" w:hAnsi="Arial" w:cs="Arial"/>
        </w:rPr>
        <w:t>zaključci</w:t>
      </w:r>
    </w:p>
    <w:p w14:paraId="0BE100A3" w14:textId="77777777" w:rsidR="007A38EB" w:rsidRDefault="007A38EB" w:rsidP="007A38EB">
      <w:pPr>
        <w:numPr>
          <w:ilvl w:val="0"/>
          <w:numId w:val="7"/>
        </w:numPr>
        <w:suppressAutoHyphens/>
        <w:spacing w:line="360" w:lineRule="auto"/>
        <w:jc w:val="both"/>
        <w:rPr>
          <w:rFonts w:ascii="Arial" w:hAnsi="Arial" w:cs="Arial"/>
        </w:rPr>
      </w:pPr>
      <w:r>
        <w:rPr>
          <w:rFonts w:ascii="Arial" w:hAnsi="Arial" w:cs="Arial"/>
        </w:rPr>
        <w:t>literatura</w:t>
      </w:r>
    </w:p>
    <w:p w14:paraId="51E21513" w14:textId="77777777" w:rsidR="007A38EB" w:rsidRDefault="007A38EB" w:rsidP="007A38EB">
      <w:pPr>
        <w:tabs>
          <w:tab w:val="left" w:pos="360"/>
        </w:tabs>
        <w:spacing w:line="360" w:lineRule="auto"/>
        <w:ind w:left="360"/>
        <w:jc w:val="both"/>
        <w:rPr>
          <w:rFonts w:ascii="Arial" w:hAnsi="Arial" w:cs="Arial"/>
        </w:rPr>
      </w:pPr>
    </w:p>
    <w:p w14:paraId="694F6C04" w14:textId="77777777" w:rsidR="007A38EB" w:rsidRDefault="007A38EB" w:rsidP="007A38EB">
      <w:pPr>
        <w:spacing w:line="360" w:lineRule="auto"/>
        <w:ind w:left="360"/>
        <w:jc w:val="both"/>
        <w:rPr>
          <w:rFonts w:ascii="Arial" w:hAnsi="Arial" w:cs="Arial"/>
        </w:rPr>
      </w:pPr>
    </w:p>
    <w:p w14:paraId="26EFC7CC" w14:textId="45E5F113" w:rsidR="007A38EB" w:rsidRDefault="007A38EB" w:rsidP="007A38EB">
      <w:pPr>
        <w:spacing w:line="360" w:lineRule="auto"/>
        <w:jc w:val="both"/>
        <w:rPr>
          <w:rFonts w:ascii="Arial" w:hAnsi="Arial" w:cs="Arial"/>
        </w:rPr>
      </w:pPr>
      <w:r>
        <w:rPr>
          <w:rFonts w:ascii="Arial" w:hAnsi="Arial" w:cs="Arial"/>
        </w:rPr>
        <w:t xml:space="preserve">Ako se u </w:t>
      </w:r>
      <w:r w:rsidR="00E339AF">
        <w:rPr>
          <w:rFonts w:ascii="Arial" w:hAnsi="Arial" w:cs="Arial"/>
        </w:rPr>
        <w:t>završnom</w:t>
      </w:r>
      <w:r>
        <w:rPr>
          <w:rFonts w:ascii="Arial" w:hAnsi="Arial" w:cs="Arial"/>
        </w:rPr>
        <w:t xml:space="preserve"> radu teorijski i pregledno obrađuju dosadašnje spoznaje iz nekog područja, tada se takav rad piše u stilu preglednog stručnog rada koji ne </w:t>
      </w:r>
      <w:r>
        <w:rPr>
          <w:rFonts w:ascii="Arial" w:hAnsi="Arial" w:cs="Arial"/>
        </w:rPr>
        <w:lastRenderedPageBreak/>
        <w:t>treba sadržavati eksperimentalni dio i vlastite rezultate, već mora proizlaziti iz najnovijih i najznačajnijih dostignuća u tom području. Pri tome se podrazumjeva da student u potpunosti razumije tekst, a ne da mehanički prepisuje dijelove tuđih radova ili knjiga (takvo prenošenje je stručno i etički nedopustivo), a sve mora biti popraćeno točnim bibliografskim navodom koji odgovara izvoru informacija.</w:t>
      </w:r>
    </w:p>
    <w:p w14:paraId="57D097A1" w14:textId="77777777" w:rsidR="007A38EB" w:rsidRDefault="007A38EB" w:rsidP="007A38EB">
      <w:pPr>
        <w:spacing w:line="360" w:lineRule="auto"/>
        <w:jc w:val="both"/>
        <w:rPr>
          <w:rFonts w:ascii="Arial" w:hAnsi="Arial" w:cs="Arial"/>
        </w:rPr>
      </w:pPr>
      <w:r>
        <w:rPr>
          <w:rFonts w:ascii="Arial" w:hAnsi="Arial" w:cs="Arial"/>
        </w:rPr>
        <w:t>U tom slučaju se preporuča podjela rada na poglavlja:</w:t>
      </w:r>
    </w:p>
    <w:p w14:paraId="7855D001" w14:textId="77777777" w:rsidR="007A38EB" w:rsidRDefault="007A38EB" w:rsidP="007A38EB">
      <w:pPr>
        <w:pStyle w:val="List"/>
        <w:tabs>
          <w:tab w:val="clear" w:pos="3900"/>
        </w:tabs>
        <w:spacing w:line="360" w:lineRule="auto"/>
        <w:rPr>
          <w:rFonts w:ascii="Arial" w:hAnsi="Arial" w:cs="Arial"/>
        </w:rPr>
      </w:pPr>
    </w:p>
    <w:p w14:paraId="0F19B25F" w14:textId="77777777" w:rsidR="007A38EB" w:rsidRDefault="007A38EB" w:rsidP="007A38EB">
      <w:pPr>
        <w:numPr>
          <w:ilvl w:val="0"/>
          <w:numId w:val="11"/>
        </w:numPr>
        <w:suppressAutoHyphens/>
        <w:spacing w:line="360" w:lineRule="auto"/>
        <w:rPr>
          <w:rFonts w:ascii="Arial" w:hAnsi="Arial" w:cs="Arial"/>
        </w:rPr>
      </w:pPr>
      <w:r>
        <w:rPr>
          <w:rFonts w:ascii="Arial" w:hAnsi="Arial" w:cs="Arial"/>
        </w:rPr>
        <w:t>sadržaj</w:t>
      </w:r>
    </w:p>
    <w:p w14:paraId="67DCB1AA" w14:textId="77777777" w:rsidR="007A38EB" w:rsidRDefault="007A38EB" w:rsidP="007A38EB">
      <w:pPr>
        <w:numPr>
          <w:ilvl w:val="0"/>
          <w:numId w:val="11"/>
        </w:numPr>
        <w:suppressAutoHyphens/>
        <w:spacing w:line="360" w:lineRule="auto"/>
        <w:rPr>
          <w:rFonts w:ascii="Arial" w:hAnsi="Arial" w:cs="Arial"/>
        </w:rPr>
      </w:pPr>
      <w:r>
        <w:rPr>
          <w:rFonts w:ascii="Arial" w:hAnsi="Arial" w:cs="Arial"/>
        </w:rPr>
        <w:t>popis priloga</w:t>
      </w:r>
    </w:p>
    <w:p w14:paraId="1898A7B8" w14:textId="215E3734" w:rsidR="007A38EB" w:rsidRDefault="007A38EB" w:rsidP="007A38EB">
      <w:pPr>
        <w:numPr>
          <w:ilvl w:val="0"/>
          <w:numId w:val="11"/>
        </w:numPr>
        <w:suppressAutoHyphens/>
        <w:spacing w:line="360" w:lineRule="auto"/>
        <w:rPr>
          <w:rFonts w:ascii="Arial" w:hAnsi="Arial" w:cs="Arial"/>
        </w:rPr>
      </w:pPr>
      <w:r>
        <w:rPr>
          <w:rFonts w:ascii="Arial" w:hAnsi="Arial" w:cs="Arial"/>
        </w:rPr>
        <w:t>uvod (uvodne napomene i svrha rada)</w:t>
      </w:r>
    </w:p>
    <w:p w14:paraId="3366F2F8" w14:textId="77777777" w:rsidR="007A38EB" w:rsidRDefault="007A38EB" w:rsidP="007A38EB">
      <w:pPr>
        <w:numPr>
          <w:ilvl w:val="0"/>
          <w:numId w:val="11"/>
        </w:numPr>
        <w:suppressAutoHyphens/>
        <w:spacing w:line="360" w:lineRule="auto"/>
        <w:rPr>
          <w:rFonts w:ascii="Arial" w:hAnsi="Arial" w:cs="Arial"/>
        </w:rPr>
      </w:pPr>
      <w:r>
        <w:rPr>
          <w:rFonts w:ascii="Arial" w:hAnsi="Arial" w:cs="Arial"/>
        </w:rPr>
        <w:t>teorijski dio (teorijsko iznošenje i razmatranje dosadašnjih spoznaja iz nekog područja)</w:t>
      </w:r>
    </w:p>
    <w:p w14:paraId="0F83E59E" w14:textId="77777777" w:rsidR="007A38EB" w:rsidRDefault="007A38EB" w:rsidP="007A38EB">
      <w:pPr>
        <w:numPr>
          <w:ilvl w:val="0"/>
          <w:numId w:val="11"/>
        </w:numPr>
        <w:suppressAutoHyphens/>
        <w:spacing w:line="360" w:lineRule="auto"/>
        <w:rPr>
          <w:rFonts w:ascii="Arial" w:hAnsi="Arial" w:cs="Arial"/>
        </w:rPr>
      </w:pPr>
      <w:r>
        <w:rPr>
          <w:rFonts w:ascii="Arial" w:hAnsi="Arial" w:cs="Arial"/>
        </w:rPr>
        <w:t xml:space="preserve">zaključci (ukoliko je to potrebno, u dogovoru s mentorom, ovo poglavlje se može nazvati rasprava i zaključci) </w:t>
      </w:r>
    </w:p>
    <w:p w14:paraId="520CA9DA" w14:textId="77777777" w:rsidR="007A38EB" w:rsidRDefault="007A38EB" w:rsidP="007A38EB">
      <w:pPr>
        <w:numPr>
          <w:ilvl w:val="0"/>
          <w:numId w:val="11"/>
        </w:numPr>
        <w:suppressAutoHyphens/>
        <w:spacing w:line="360" w:lineRule="auto"/>
        <w:rPr>
          <w:rFonts w:ascii="Arial" w:hAnsi="Arial" w:cs="Arial"/>
        </w:rPr>
      </w:pPr>
      <w:r>
        <w:rPr>
          <w:rFonts w:ascii="Arial" w:hAnsi="Arial" w:cs="Arial"/>
        </w:rPr>
        <w:t>literatura</w:t>
      </w:r>
    </w:p>
    <w:p w14:paraId="4ADCE6AA" w14:textId="77777777" w:rsidR="007A38EB" w:rsidRDefault="007A38EB" w:rsidP="007A38EB">
      <w:pPr>
        <w:spacing w:line="360" w:lineRule="auto"/>
        <w:jc w:val="both"/>
        <w:rPr>
          <w:rFonts w:ascii="Arial" w:hAnsi="Arial" w:cs="Arial"/>
        </w:rPr>
      </w:pPr>
    </w:p>
    <w:p w14:paraId="1789D2C4" w14:textId="77777777" w:rsidR="007A38EB" w:rsidRDefault="007A38EB" w:rsidP="007A38EB">
      <w:pPr>
        <w:spacing w:line="360" w:lineRule="auto"/>
        <w:jc w:val="both"/>
        <w:rPr>
          <w:rFonts w:ascii="Arial" w:hAnsi="Arial" w:cs="Arial"/>
        </w:rPr>
      </w:pPr>
    </w:p>
    <w:p w14:paraId="1D6755DD" w14:textId="77777777" w:rsidR="007A38EB" w:rsidRDefault="007A38EB" w:rsidP="007A38EB">
      <w:pPr>
        <w:numPr>
          <w:ilvl w:val="0"/>
          <w:numId w:val="6"/>
        </w:numPr>
        <w:suppressAutoHyphens/>
        <w:spacing w:line="360" w:lineRule="auto"/>
        <w:ind w:left="1080"/>
        <w:jc w:val="both"/>
        <w:rPr>
          <w:rFonts w:ascii="Arial" w:hAnsi="Arial" w:cs="Arial"/>
          <w:b/>
          <w:bCs/>
        </w:rPr>
      </w:pPr>
      <w:r>
        <w:rPr>
          <w:rFonts w:ascii="Arial" w:hAnsi="Arial" w:cs="Arial"/>
          <w:b/>
          <w:bCs/>
        </w:rPr>
        <w:t>sadržaj i popis priloga</w:t>
      </w:r>
    </w:p>
    <w:p w14:paraId="2055BCA7" w14:textId="77777777" w:rsidR="007A38EB" w:rsidRDefault="007A38EB" w:rsidP="007A38EB">
      <w:pPr>
        <w:spacing w:line="360" w:lineRule="auto"/>
        <w:ind w:left="360"/>
        <w:jc w:val="both"/>
        <w:rPr>
          <w:rFonts w:ascii="Arial" w:hAnsi="Arial" w:cs="Arial"/>
          <w:b/>
          <w:bCs/>
        </w:rPr>
      </w:pPr>
    </w:p>
    <w:p w14:paraId="14332372" w14:textId="77777777" w:rsidR="007A38EB" w:rsidRDefault="007A38EB" w:rsidP="007A38EB">
      <w:pPr>
        <w:pStyle w:val="BodyText"/>
        <w:tabs>
          <w:tab w:val="clear" w:pos="3900"/>
        </w:tabs>
        <w:spacing w:line="360" w:lineRule="auto"/>
        <w:rPr>
          <w:rFonts w:ascii="Arial" w:hAnsi="Arial" w:cs="Arial"/>
        </w:rPr>
      </w:pPr>
      <w:r>
        <w:rPr>
          <w:rFonts w:ascii="Arial" w:hAnsi="Arial" w:cs="Arial"/>
        </w:rPr>
        <w:t>Sadržaj je pregled tema po poglavljima i stranicama radi lakšeg snalaženja u radu. (Iza ovog poglavlja navodi se popis priloga razvrstan po slikama, tablicama i grafikonima.) Naslov «SADRŽAJ»  i «POPIS PRILOGA» piše se kao i kod seminarskog rada (točka 1.2.2).</w:t>
      </w:r>
    </w:p>
    <w:p w14:paraId="08E3788D" w14:textId="77777777" w:rsidR="007A38EB" w:rsidRDefault="007A38EB" w:rsidP="007A38EB">
      <w:pPr>
        <w:pStyle w:val="BodyText"/>
        <w:tabs>
          <w:tab w:val="clear" w:pos="3900"/>
        </w:tabs>
        <w:spacing w:line="360" w:lineRule="auto"/>
        <w:rPr>
          <w:rFonts w:ascii="Arial" w:hAnsi="Arial" w:cs="Arial"/>
        </w:rPr>
      </w:pPr>
    </w:p>
    <w:p w14:paraId="19946C2D" w14:textId="77777777" w:rsidR="007A38EB" w:rsidRDefault="007A38EB" w:rsidP="007A38EB">
      <w:pPr>
        <w:numPr>
          <w:ilvl w:val="0"/>
          <w:numId w:val="6"/>
        </w:numPr>
        <w:suppressAutoHyphens/>
        <w:spacing w:line="360" w:lineRule="auto"/>
        <w:ind w:left="1080"/>
        <w:jc w:val="both"/>
        <w:rPr>
          <w:rFonts w:ascii="Arial" w:hAnsi="Arial" w:cs="Arial"/>
          <w:b/>
          <w:bCs/>
        </w:rPr>
      </w:pPr>
      <w:r>
        <w:rPr>
          <w:rFonts w:ascii="Arial" w:hAnsi="Arial" w:cs="Arial"/>
          <w:b/>
          <w:bCs/>
        </w:rPr>
        <w:t>uvod</w:t>
      </w:r>
    </w:p>
    <w:p w14:paraId="6E06C19A" w14:textId="77777777" w:rsidR="007A38EB" w:rsidRDefault="007A38EB" w:rsidP="007A38EB">
      <w:pPr>
        <w:spacing w:line="360" w:lineRule="auto"/>
        <w:ind w:left="360"/>
        <w:jc w:val="both"/>
        <w:rPr>
          <w:rFonts w:ascii="Arial" w:hAnsi="Arial" w:cs="Arial"/>
          <w:b/>
          <w:bCs/>
        </w:rPr>
      </w:pPr>
    </w:p>
    <w:p w14:paraId="143E272F" w14:textId="6C4816EF" w:rsidR="007A38EB" w:rsidRDefault="00E339AF" w:rsidP="00AD6A46">
      <w:pPr>
        <w:tabs>
          <w:tab w:val="left" w:pos="900"/>
        </w:tabs>
        <w:spacing w:line="360" w:lineRule="auto"/>
        <w:jc w:val="both"/>
        <w:rPr>
          <w:rFonts w:ascii="Arial" w:hAnsi="Arial" w:cs="Arial"/>
        </w:rPr>
      </w:pPr>
      <w:r>
        <w:rPr>
          <w:rFonts w:ascii="Arial" w:hAnsi="Arial" w:cs="Arial"/>
        </w:rPr>
        <w:t>Završni</w:t>
      </w:r>
      <w:r w:rsidR="007A38EB">
        <w:rPr>
          <w:rFonts w:ascii="Arial" w:hAnsi="Arial" w:cs="Arial"/>
        </w:rPr>
        <w:t xml:space="preserve"> rad započinje uvodom. Stranice uvoda se označavaju arapskim brojem 1. Uvod sadrži osnovne naznake problema koji se obrađuje u radu. Ovo poglavlje jasno se razlikuje od poglavlja predgovor koje nije obavezan dio rada. Riječ </w:t>
      </w:r>
      <w:r w:rsidR="007A38EB">
        <w:rPr>
          <w:rFonts w:ascii="Arial" w:hAnsi="Arial" w:cs="Arial"/>
        </w:rPr>
        <w:lastRenderedPageBreak/>
        <w:t>„UVOD“ piše se velikim slovima i označava arapskim brojem 1. U uvodu se kao podpoglavlje navodi problematika i cilj istraživanja (obrazloženje teme), u kojem se opisuje zadatak</w:t>
      </w:r>
      <w:r>
        <w:rPr>
          <w:rFonts w:ascii="Arial" w:hAnsi="Arial" w:cs="Arial"/>
        </w:rPr>
        <w:t xml:space="preserve"> rada</w:t>
      </w:r>
      <w:r w:rsidR="007A38EB">
        <w:rPr>
          <w:rFonts w:ascii="Arial" w:hAnsi="Arial" w:cs="Arial"/>
        </w:rPr>
        <w:t xml:space="preserve"> i postavlja teza koja  bi trebala dati odgovor na njega. Kao posebno podpoglavlje valjalo bi navesti istraživano područje (ili mjesto istraživanja). Mjesto istraživanja je opis šireg područja na kojem je provedeno prikupljanje podataka za izradu </w:t>
      </w:r>
      <w:r>
        <w:rPr>
          <w:rFonts w:ascii="Arial" w:hAnsi="Arial" w:cs="Arial"/>
        </w:rPr>
        <w:t>završnog</w:t>
      </w:r>
      <w:r w:rsidR="007A38EB">
        <w:rPr>
          <w:rFonts w:ascii="Arial" w:hAnsi="Arial" w:cs="Arial"/>
        </w:rPr>
        <w:t xml:space="preserve"> rada, a uključuje opis fitocenoloških, ekoloških i klimatoloških elemenata. Poželjno je opis područja nadopuniti geografskim i tematskim kartama.</w:t>
      </w:r>
    </w:p>
    <w:p w14:paraId="2F7201D4" w14:textId="77777777" w:rsidR="007A38EB" w:rsidRDefault="007A38EB" w:rsidP="007A38EB">
      <w:pPr>
        <w:pStyle w:val="WW-Index1"/>
        <w:suppressLineNumbers w:val="0"/>
        <w:tabs>
          <w:tab w:val="left" w:pos="900"/>
        </w:tabs>
        <w:spacing w:line="360" w:lineRule="auto"/>
        <w:rPr>
          <w:rFonts w:ascii="Arial" w:hAnsi="Arial" w:cs="Arial"/>
        </w:rPr>
      </w:pPr>
    </w:p>
    <w:p w14:paraId="43BCEDFE" w14:textId="77777777" w:rsidR="007A38EB" w:rsidRDefault="007A38EB" w:rsidP="007A38EB">
      <w:pPr>
        <w:tabs>
          <w:tab w:val="left" w:pos="900"/>
        </w:tabs>
        <w:spacing w:line="360" w:lineRule="auto"/>
        <w:rPr>
          <w:rFonts w:ascii="Arial" w:hAnsi="Arial" w:cs="Arial"/>
          <w:b/>
          <w:bCs/>
        </w:rPr>
      </w:pPr>
      <w:r>
        <w:rPr>
          <w:rFonts w:ascii="Arial" w:hAnsi="Arial" w:cs="Arial"/>
          <w:b/>
          <w:bCs/>
        </w:rPr>
        <w:t xml:space="preserve">    c.    teorijski dio </w:t>
      </w:r>
    </w:p>
    <w:p w14:paraId="42030A28" w14:textId="77777777" w:rsidR="007A38EB" w:rsidRDefault="007A38EB" w:rsidP="007A38EB">
      <w:pPr>
        <w:tabs>
          <w:tab w:val="left" w:pos="900"/>
        </w:tabs>
        <w:spacing w:line="360" w:lineRule="auto"/>
        <w:rPr>
          <w:rFonts w:ascii="Arial" w:hAnsi="Arial" w:cs="Arial"/>
          <w:b/>
          <w:bCs/>
        </w:rPr>
      </w:pPr>
    </w:p>
    <w:p w14:paraId="09A9750E" w14:textId="609BBD64" w:rsidR="007A38EB" w:rsidRDefault="007A38EB" w:rsidP="007A38EB">
      <w:pPr>
        <w:spacing w:line="360" w:lineRule="auto"/>
        <w:jc w:val="both"/>
        <w:rPr>
          <w:rFonts w:ascii="Arial" w:hAnsi="Arial" w:cs="Arial"/>
        </w:rPr>
      </w:pPr>
      <w:r>
        <w:rPr>
          <w:rFonts w:ascii="Arial" w:hAnsi="Arial" w:cs="Arial"/>
        </w:rPr>
        <w:t>U ovom poglavlju se iznose i razmatraju do sada poznate spoznaje o odabranom problemu.</w:t>
      </w:r>
      <w:r>
        <w:t xml:space="preserve"> </w:t>
      </w:r>
      <w:r>
        <w:rPr>
          <w:rFonts w:ascii="Arial" w:hAnsi="Arial" w:cs="Arial"/>
        </w:rPr>
        <w:t>Ovaj dio se također dijeli i piše u poglavljima i potpoglavljima.</w:t>
      </w:r>
    </w:p>
    <w:p w14:paraId="44FC495E" w14:textId="77777777" w:rsidR="007A38EB" w:rsidRDefault="007A38EB" w:rsidP="007A38EB">
      <w:pPr>
        <w:tabs>
          <w:tab w:val="left" w:pos="900"/>
        </w:tabs>
        <w:spacing w:line="360" w:lineRule="auto"/>
        <w:rPr>
          <w:rFonts w:ascii="Arial" w:hAnsi="Arial" w:cs="Arial"/>
        </w:rPr>
      </w:pPr>
    </w:p>
    <w:p w14:paraId="5439990F" w14:textId="77777777" w:rsidR="007A38EB" w:rsidRDefault="007A38EB" w:rsidP="007A38EB">
      <w:pPr>
        <w:numPr>
          <w:ilvl w:val="0"/>
          <w:numId w:val="6"/>
        </w:numPr>
        <w:tabs>
          <w:tab w:val="left" w:pos="4500"/>
        </w:tabs>
        <w:suppressAutoHyphens/>
        <w:spacing w:line="360" w:lineRule="auto"/>
        <w:ind w:left="1080"/>
        <w:jc w:val="both"/>
        <w:rPr>
          <w:rFonts w:ascii="Arial" w:hAnsi="Arial" w:cs="Arial"/>
          <w:b/>
          <w:bCs/>
        </w:rPr>
      </w:pPr>
      <w:r>
        <w:rPr>
          <w:rFonts w:ascii="Arial" w:hAnsi="Arial" w:cs="Arial"/>
          <w:b/>
          <w:bCs/>
        </w:rPr>
        <w:t>materijal i metode</w:t>
      </w:r>
    </w:p>
    <w:p w14:paraId="40B1B40F" w14:textId="77777777" w:rsidR="007A38EB" w:rsidRDefault="007A38EB" w:rsidP="007A38EB">
      <w:pPr>
        <w:tabs>
          <w:tab w:val="left" w:pos="3420"/>
        </w:tabs>
        <w:spacing w:line="360" w:lineRule="auto"/>
        <w:ind w:left="360"/>
        <w:jc w:val="both"/>
        <w:rPr>
          <w:rFonts w:ascii="Arial" w:hAnsi="Arial" w:cs="Arial"/>
          <w:b/>
          <w:bCs/>
        </w:rPr>
      </w:pPr>
    </w:p>
    <w:p w14:paraId="7C557498" w14:textId="77777777" w:rsidR="007A38EB" w:rsidRDefault="007A38EB" w:rsidP="007A38EB">
      <w:pPr>
        <w:pStyle w:val="BodyText"/>
        <w:tabs>
          <w:tab w:val="clear" w:pos="3900"/>
        </w:tabs>
        <w:spacing w:line="360" w:lineRule="auto"/>
        <w:rPr>
          <w:rFonts w:ascii="Arial" w:hAnsi="Arial" w:cs="Arial"/>
        </w:rPr>
      </w:pPr>
      <w:r>
        <w:rPr>
          <w:rFonts w:ascii="Arial" w:hAnsi="Arial" w:cs="Arial"/>
        </w:rPr>
        <w:t>Ovo je poglavlje u kojem se iscrpno opisuju sve metode prikupljanja podataka, instrumenti i pomagala pri mjerenjima, te način obrade podataka. Preporuča se da se u ovom poglavlju uz opis instrumenata prikažu i fotografije.</w:t>
      </w:r>
    </w:p>
    <w:p w14:paraId="7566E08E" w14:textId="77777777" w:rsidR="007A38EB" w:rsidRDefault="007A38EB" w:rsidP="007A38EB">
      <w:pPr>
        <w:spacing w:line="360" w:lineRule="auto"/>
        <w:ind w:left="720"/>
        <w:jc w:val="both"/>
        <w:rPr>
          <w:rFonts w:ascii="Arial" w:hAnsi="Arial" w:cs="Arial"/>
        </w:rPr>
      </w:pPr>
    </w:p>
    <w:p w14:paraId="4B29E657" w14:textId="77777777" w:rsidR="007A38EB" w:rsidRDefault="007A38EB" w:rsidP="007A38EB">
      <w:pPr>
        <w:numPr>
          <w:ilvl w:val="0"/>
          <w:numId w:val="6"/>
        </w:numPr>
        <w:suppressAutoHyphens/>
        <w:spacing w:line="360" w:lineRule="auto"/>
        <w:ind w:left="1080"/>
        <w:jc w:val="both"/>
        <w:rPr>
          <w:rFonts w:ascii="Arial" w:hAnsi="Arial" w:cs="Arial"/>
          <w:b/>
          <w:bCs/>
        </w:rPr>
      </w:pPr>
      <w:r>
        <w:rPr>
          <w:rFonts w:ascii="Arial" w:hAnsi="Arial" w:cs="Arial"/>
          <w:b/>
          <w:bCs/>
        </w:rPr>
        <w:t xml:space="preserve">rezultati </w:t>
      </w:r>
    </w:p>
    <w:p w14:paraId="21767AF6" w14:textId="77777777" w:rsidR="007A38EB" w:rsidRDefault="007A38EB" w:rsidP="007A38EB">
      <w:pPr>
        <w:spacing w:line="360" w:lineRule="auto"/>
        <w:ind w:left="360"/>
        <w:jc w:val="both"/>
        <w:rPr>
          <w:rFonts w:ascii="Arial" w:hAnsi="Arial" w:cs="Arial"/>
          <w:b/>
          <w:bCs/>
        </w:rPr>
      </w:pPr>
    </w:p>
    <w:p w14:paraId="595803A9" w14:textId="77777777" w:rsidR="007A38EB" w:rsidRDefault="007A38EB" w:rsidP="007A38EB">
      <w:pPr>
        <w:pStyle w:val="WW-BodyTextIndent2"/>
        <w:ind w:left="0"/>
        <w:rPr>
          <w:rFonts w:ascii="Arial" w:hAnsi="Arial" w:cs="Arial"/>
        </w:rPr>
      </w:pPr>
      <w:r>
        <w:rPr>
          <w:rFonts w:ascii="Arial" w:hAnsi="Arial" w:cs="Arial"/>
        </w:rPr>
        <w:t xml:space="preserve">Rezultate mjerenja i istraživanja potrebno je statistički obraditi pomoću računala i grafički prikazati. </w:t>
      </w:r>
    </w:p>
    <w:p w14:paraId="20915180" w14:textId="77777777" w:rsidR="007A38EB" w:rsidRDefault="007A38EB" w:rsidP="007A38EB">
      <w:pPr>
        <w:pStyle w:val="WW-BodyTextIndent2"/>
        <w:rPr>
          <w:rFonts w:ascii="Arial" w:hAnsi="Arial" w:cs="Arial"/>
        </w:rPr>
      </w:pPr>
    </w:p>
    <w:p w14:paraId="01F04C95" w14:textId="3473E3C4" w:rsidR="007A38EB" w:rsidRDefault="00AD6A46" w:rsidP="007A38EB">
      <w:pPr>
        <w:numPr>
          <w:ilvl w:val="0"/>
          <w:numId w:val="6"/>
        </w:numPr>
        <w:suppressAutoHyphens/>
        <w:spacing w:line="360" w:lineRule="auto"/>
        <w:ind w:left="1080"/>
        <w:jc w:val="both"/>
        <w:rPr>
          <w:rFonts w:ascii="Arial" w:hAnsi="Arial" w:cs="Arial"/>
          <w:b/>
          <w:bCs/>
        </w:rPr>
      </w:pPr>
      <w:r>
        <w:rPr>
          <w:rFonts w:ascii="Arial" w:hAnsi="Arial" w:cs="Arial"/>
          <w:b/>
          <w:bCs/>
        </w:rPr>
        <w:t>r</w:t>
      </w:r>
      <w:r w:rsidR="007A38EB">
        <w:rPr>
          <w:rFonts w:ascii="Arial" w:hAnsi="Arial" w:cs="Arial"/>
          <w:b/>
          <w:bCs/>
        </w:rPr>
        <w:t>asprava</w:t>
      </w:r>
    </w:p>
    <w:p w14:paraId="2506A761" w14:textId="77777777" w:rsidR="00E339AF" w:rsidRDefault="00E339AF" w:rsidP="00E339AF">
      <w:pPr>
        <w:suppressAutoHyphens/>
        <w:spacing w:line="360" w:lineRule="auto"/>
        <w:ind w:left="1080"/>
        <w:jc w:val="both"/>
        <w:rPr>
          <w:rFonts w:ascii="Arial" w:hAnsi="Arial" w:cs="Arial"/>
          <w:b/>
          <w:bCs/>
        </w:rPr>
      </w:pPr>
    </w:p>
    <w:p w14:paraId="4B89E4AA" w14:textId="04B78781" w:rsidR="007A38EB" w:rsidRDefault="007A38EB" w:rsidP="00E339AF">
      <w:pPr>
        <w:spacing w:line="360" w:lineRule="auto"/>
        <w:jc w:val="both"/>
        <w:rPr>
          <w:rFonts w:ascii="Arial" w:hAnsi="Arial" w:cs="Arial"/>
        </w:rPr>
      </w:pPr>
      <w:r>
        <w:rPr>
          <w:rFonts w:ascii="Arial" w:hAnsi="Arial" w:cs="Arial"/>
        </w:rPr>
        <w:t>Poglavlje u kojem se uspoređuju dobiveni rezultati s već postojećim i znanim primjerima iz literature.</w:t>
      </w:r>
    </w:p>
    <w:p w14:paraId="60E2EB49" w14:textId="77777777" w:rsidR="007A38EB" w:rsidRDefault="007A38EB" w:rsidP="007A38EB">
      <w:pPr>
        <w:numPr>
          <w:ilvl w:val="0"/>
          <w:numId w:val="6"/>
        </w:numPr>
        <w:suppressAutoHyphens/>
        <w:spacing w:line="360" w:lineRule="auto"/>
        <w:ind w:left="1080"/>
        <w:jc w:val="both"/>
        <w:rPr>
          <w:rFonts w:ascii="Arial" w:hAnsi="Arial" w:cs="Arial"/>
          <w:b/>
          <w:bCs/>
        </w:rPr>
      </w:pPr>
      <w:r>
        <w:rPr>
          <w:rFonts w:ascii="Arial" w:hAnsi="Arial" w:cs="Arial"/>
          <w:b/>
          <w:bCs/>
        </w:rPr>
        <w:lastRenderedPageBreak/>
        <w:t xml:space="preserve">zaključci </w:t>
      </w:r>
    </w:p>
    <w:p w14:paraId="7C6949E0" w14:textId="77777777" w:rsidR="007A38EB" w:rsidRDefault="007A38EB" w:rsidP="007A38EB">
      <w:pPr>
        <w:spacing w:line="360" w:lineRule="auto"/>
        <w:ind w:left="360"/>
        <w:jc w:val="both"/>
        <w:rPr>
          <w:rFonts w:ascii="Arial" w:hAnsi="Arial" w:cs="Arial"/>
          <w:b/>
          <w:bCs/>
        </w:rPr>
      </w:pPr>
    </w:p>
    <w:p w14:paraId="6E4407F7" w14:textId="29194E73" w:rsidR="007A38EB" w:rsidRDefault="00E339AF" w:rsidP="00AD6A46">
      <w:pPr>
        <w:pStyle w:val="WW-BodyTextIndent2"/>
        <w:ind w:left="0"/>
        <w:rPr>
          <w:rFonts w:ascii="Arial" w:hAnsi="Arial" w:cs="Arial"/>
        </w:rPr>
      </w:pPr>
      <w:r>
        <w:rPr>
          <w:rFonts w:ascii="Arial" w:hAnsi="Arial" w:cs="Arial"/>
        </w:rPr>
        <w:t>Završni</w:t>
      </w:r>
      <w:r w:rsidR="007A38EB">
        <w:rPr>
          <w:rFonts w:ascii="Arial" w:hAnsi="Arial" w:cs="Arial"/>
        </w:rPr>
        <w:t xml:space="preserve"> rad završava zaključcima, koji se temelje na rezultatima istraživanja. </w:t>
      </w:r>
    </w:p>
    <w:p w14:paraId="42F276A8" w14:textId="77777777" w:rsidR="007A38EB" w:rsidRDefault="007A38EB" w:rsidP="00AD6A46">
      <w:pPr>
        <w:pStyle w:val="WW-BodyTextIndent2"/>
        <w:ind w:left="0"/>
        <w:rPr>
          <w:rFonts w:ascii="Arial" w:hAnsi="Arial" w:cs="Arial"/>
        </w:rPr>
      </w:pPr>
      <w:r>
        <w:rPr>
          <w:rFonts w:ascii="Arial" w:hAnsi="Arial" w:cs="Arial"/>
        </w:rPr>
        <w:t>Kod nekih tema je uputno, jasnoće radi, dopustiti raspravu i zaključke u istom poglavlju. To se posebice odnosi na one radove koji su značajnim dijelom teorijske naravi. Preporučuje se da ovo poglavlje bude opsega 1-2 stranice.</w:t>
      </w:r>
    </w:p>
    <w:p w14:paraId="6ABEE278" w14:textId="77777777" w:rsidR="007A38EB" w:rsidRDefault="007A38EB" w:rsidP="007A38EB">
      <w:pPr>
        <w:pStyle w:val="WW-BodyTextIndent2"/>
        <w:rPr>
          <w:rFonts w:ascii="Arial" w:hAnsi="Arial" w:cs="Arial"/>
          <w:b/>
          <w:bCs/>
        </w:rPr>
      </w:pPr>
    </w:p>
    <w:p w14:paraId="380314D3" w14:textId="77777777" w:rsidR="007A38EB" w:rsidRDefault="007A38EB" w:rsidP="007A38EB">
      <w:pPr>
        <w:numPr>
          <w:ilvl w:val="0"/>
          <w:numId w:val="6"/>
        </w:numPr>
        <w:suppressAutoHyphens/>
        <w:spacing w:line="360" w:lineRule="auto"/>
        <w:ind w:left="1080"/>
        <w:jc w:val="both"/>
        <w:rPr>
          <w:rFonts w:ascii="Arial" w:hAnsi="Arial" w:cs="Arial"/>
          <w:b/>
          <w:bCs/>
        </w:rPr>
      </w:pPr>
      <w:r>
        <w:rPr>
          <w:rFonts w:ascii="Arial" w:hAnsi="Arial" w:cs="Arial"/>
          <w:b/>
          <w:bCs/>
        </w:rPr>
        <w:t>literatura</w:t>
      </w:r>
    </w:p>
    <w:p w14:paraId="6942A676" w14:textId="77777777" w:rsidR="007A38EB" w:rsidRDefault="007A38EB" w:rsidP="007A38EB">
      <w:pPr>
        <w:spacing w:line="360" w:lineRule="auto"/>
        <w:jc w:val="both"/>
        <w:rPr>
          <w:rFonts w:ascii="Arial" w:hAnsi="Arial" w:cs="Arial"/>
          <w:b/>
          <w:bCs/>
        </w:rPr>
      </w:pPr>
    </w:p>
    <w:p w14:paraId="3CF8E578" w14:textId="03BE1B7B" w:rsidR="007A38EB" w:rsidRDefault="007A38EB" w:rsidP="007A38EB">
      <w:pPr>
        <w:pStyle w:val="BodyText"/>
        <w:tabs>
          <w:tab w:val="clear" w:pos="3900"/>
        </w:tabs>
        <w:spacing w:line="360" w:lineRule="auto"/>
        <w:rPr>
          <w:rFonts w:ascii="Arial" w:hAnsi="Arial" w:cs="Arial"/>
        </w:rPr>
      </w:pPr>
      <w:r>
        <w:rPr>
          <w:rFonts w:ascii="Arial" w:hAnsi="Arial" w:cs="Arial"/>
        </w:rPr>
        <w:t xml:space="preserve">Jednako kao i kod seminarskog rada. Literatura koja je citirana u tekstu mora obavezno biti navedena u popisu literature i </w:t>
      </w:r>
      <w:r w:rsidRPr="00AD6A46">
        <w:rPr>
          <w:rFonts w:ascii="Arial" w:hAnsi="Arial" w:cs="Arial"/>
        </w:rPr>
        <w:t xml:space="preserve">obrnuto. </w:t>
      </w:r>
      <w:r w:rsidR="00AD6A46">
        <w:rPr>
          <w:rFonts w:ascii="Arial" w:hAnsi="Arial" w:cs="Arial"/>
        </w:rPr>
        <w:t>Literatura se navodi abecednim redom prezimena prvog autora.</w:t>
      </w:r>
    </w:p>
    <w:p w14:paraId="7F993C4F" w14:textId="77777777" w:rsidR="007A38EB" w:rsidRDefault="007A38EB" w:rsidP="007A38EB">
      <w:pPr>
        <w:pStyle w:val="BodyText"/>
        <w:tabs>
          <w:tab w:val="clear" w:pos="3900"/>
        </w:tabs>
        <w:spacing w:line="360" w:lineRule="auto"/>
        <w:rPr>
          <w:rFonts w:ascii="Arial" w:hAnsi="Arial" w:cs="Arial"/>
        </w:rPr>
      </w:pPr>
      <w:r>
        <w:rPr>
          <w:rFonts w:ascii="Arial" w:hAnsi="Arial" w:cs="Arial"/>
        </w:rPr>
        <w:t xml:space="preserve"> </w:t>
      </w:r>
    </w:p>
    <w:p w14:paraId="34ABA094" w14:textId="77777777" w:rsidR="007A38EB" w:rsidRDefault="007A38EB" w:rsidP="007A38EB">
      <w:pPr>
        <w:pStyle w:val="BodyText"/>
        <w:tabs>
          <w:tab w:val="clear" w:pos="3900"/>
        </w:tabs>
        <w:spacing w:line="360" w:lineRule="auto"/>
        <w:rPr>
          <w:rFonts w:ascii="Arial" w:hAnsi="Arial" w:cs="Arial"/>
        </w:rPr>
      </w:pPr>
      <w:r>
        <w:rPr>
          <w:rFonts w:ascii="Arial" w:hAnsi="Arial" w:cs="Arial"/>
        </w:rPr>
        <w:t>Primjer. Izgled stranice literatura.</w:t>
      </w:r>
    </w:p>
    <w:p w14:paraId="373C2D9A" w14:textId="77777777" w:rsidR="007A38EB" w:rsidRDefault="007A38EB" w:rsidP="007A38EB">
      <w:pPr>
        <w:pStyle w:val="BodyText"/>
        <w:tabs>
          <w:tab w:val="clear" w:pos="3900"/>
        </w:tabs>
        <w:spacing w:line="360" w:lineRule="auto"/>
        <w:rPr>
          <w:rFonts w:ascii="Arial" w:hAnsi="Arial" w:cs="Arial"/>
        </w:rPr>
      </w:pPr>
    </w:p>
    <w:p w14:paraId="1AAE2CA3" w14:textId="77777777" w:rsidR="007A38EB" w:rsidRDefault="007A38EB" w:rsidP="007A38EB">
      <w:pPr>
        <w:spacing w:line="360" w:lineRule="auto"/>
        <w:jc w:val="both"/>
        <w:rPr>
          <w:rFonts w:ascii="Arial" w:hAnsi="Arial" w:cs="Arial"/>
          <w:b/>
          <w:bCs/>
        </w:rPr>
      </w:pPr>
      <w:r>
        <w:rPr>
          <w:rFonts w:ascii="Arial" w:hAnsi="Arial" w:cs="Arial"/>
          <w:b/>
          <w:bCs/>
        </w:rPr>
        <w:t>LITERATURA</w:t>
      </w:r>
    </w:p>
    <w:p w14:paraId="26F32BD4" w14:textId="77777777" w:rsidR="007A38EB" w:rsidRDefault="007A38EB" w:rsidP="007A38EB">
      <w:pPr>
        <w:spacing w:line="360" w:lineRule="auto"/>
        <w:jc w:val="both"/>
        <w:rPr>
          <w:rFonts w:ascii="Arial" w:hAnsi="Arial" w:cs="Arial"/>
          <w:b/>
          <w:bCs/>
        </w:rPr>
      </w:pPr>
    </w:p>
    <w:p w14:paraId="59E529D9" w14:textId="77777777" w:rsidR="007A38EB"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rPr>
        <w:t xml:space="preserve">1.  </w:t>
      </w:r>
      <w:r w:rsidRPr="002042DA">
        <w:rPr>
          <w:rFonts w:ascii="Arial" w:hAnsi="Arial" w:cs="Arial"/>
          <w:lang w:val="en-GB"/>
        </w:rPr>
        <w:t>ALEGRO</w:t>
      </w:r>
      <w:r>
        <w:rPr>
          <w:rFonts w:ascii="Arial" w:hAnsi="Arial" w:cs="Arial"/>
        </w:rPr>
        <w:t xml:space="preserve">, </w:t>
      </w:r>
      <w:r w:rsidRPr="002042DA">
        <w:rPr>
          <w:rFonts w:ascii="Arial" w:hAnsi="Arial" w:cs="Arial"/>
          <w:lang w:val="en-GB"/>
        </w:rPr>
        <w:t>A</w:t>
      </w:r>
      <w:r>
        <w:rPr>
          <w:rFonts w:ascii="Arial" w:hAnsi="Arial" w:cs="Arial"/>
        </w:rPr>
        <w:t xml:space="preserve">. (1981): </w:t>
      </w:r>
      <w:r w:rsidRPr="002042DA">
        <w:rPr>
          <w:rFonts w:ascii="Arial" w:hAnsi="Arial" w:cs="Arial"/>
          <w:lang w:val="en-GB"/>
        </w:rPr>
        <w:t>Za</w:t>
      </w:r>
      <w:r>
        <w:rPr>
          <w:rFonts w:ascii="Arial" w:hAnsi="Arial" w:cs="Arial"/>
        </w:rPr>
        <w:t>š</w:t>
      </w:r>
      <w:r w:rsidRPr="002042DA">
        <w:rPr>
          <w:rFonts w:ascii="Arial" w:hAnsi="Arial" w:cs="Arial"/>
          <w:lang w:val="en-GB"/>
        </w:rPr>
        <w:t>tita</w:t>
      </w:r>
      <w:r>
        <w:rPr>
          <w:rFonts w:ascii="Arial" w:hAnsi="Arial" w:cs="Arial"/>
        </w:rPr>
        <w:t xml:space="preserve"> </w:t>
      </w:r>
      <w:r w:rsidRPr="002042DA">
        <w:rPr>
          <w:rFonts w:ascii="Arial" w:hAnsi="Arial" w:cs="Arial"/>
          <w:lang w:val="en-GB"/>
        </w:rPr>
        <w:t>zeca</w:t>
      </w:r>
      <w:r>
        <w:rPr>
          <w:rFonts w:ascii="Arial" w:hAnsi="Arial" w:cs="Arial"/>
        </w:rPr>
        <w:t xml:space="preserve">. </w:t>
      </w:r>
      <w:r>
        <w:rPr>
          <w:rFonts w:ascii="Arial" w:hAnsi="Arial" w:cs="Arial"/>
          <w:lang w:val="de-DE"/>
        </w:rPr>
        <w:t>Lova</w:t>
      </w:r>
      <w:r>
        <w:rPr>
          <w:rFonts w:ascii="Arial" w:hAnsi="Arial" w:cs="Arial"/>
        </w:rPr>
        <w:t>č</w:t>
      </w:r>
      <w:r>
        <w:rPr>
          <w:rFonts w:ascii="Arial" w:hAnsi="Arial" w:cs="Arial"/>
          <w:lang w:val="de-DE"/>
        </w:rPr>
        <w:t>ki</w:t>
      </w:r>
      <w:r>
        <w:rPr>
          <w:rFonts w:ascii="Arial" w:hAnsi="Arial" w:cs="Arial"/>
        </w:rPr>
        <w:t xml:space="preserve"> </w:t>
      </w:r>
      <w:r>
        <w:rPr>
          <w:rFonts w:ascii="Arial" w:hAnsi="Arial" w:cs="Arial"/>
          <w:lang w:val="de-DE"/>
        </w:rPr>
        <w:t>vjesnik</w:t>
      </w:r>
      <w:r>
        <w:rPr>
          <w:rFonts w:ascii="Arial" w:hAnsi="Arial" w:cs="Arial"/>
        </w:rPr>
        <w:t xml:space="preserve">  90 (6), 137-139.</w:t>
      </w:r>
    </w:p>
    <w:p w14:paraId="719A4158" w14:textId="05F388CD" w:rsidR="00E339AF" w:rsidRDefault="007A38EB" w:rsidP="007A38EB">
      <w:pPr>
        <w:pStyle w:val="BodyText"/>
        <w:tabs>
          <w:tab w:val="clear" w:pos="3900"/>
        </w:tabs>
        <w:spacing w:line="360" w:lineRule="auto"/>
        <w:rPr>
          <w:rFonts w:ascii="Arial" w:hAnsi="Arial" w:cs="Arial"/>
        </w:rPr>
      </w:pPr>
      <w:r>
        <w:rPr>
          <w:rFonts w:ascii="Arial" w:hAnsi="Arial" w:cs="Arial"/>
        </w:rPr>
        <w:t xml:space="preserve">2. </w:t>
      </w:r>
      <w:r w:rsidR="00AD6A46">
        <w:rPr>
          <w:rFonts w:ascii="Arial" w:hAnsi="Arial" w:cs="Arial"/>
        </w:rPr>
        <w:t xml:space="preserve"> </w:t>
      </w:r>
      <w:r>
        <w:rPr>
          <w:rFonts w:ascii="Arial" w:hAnsi="Arial" w:cs="Arial"/>
        </w:rPr>
        <w:t xml:space="preserve">ANDRAŠIĆ,D. (1979): Zoologija divljači i lovna tehnologija, Sveučilišna </w:t>
      </w:r>
      <w:r w:rsidR="00E339AF">
        <w:rPr>
          <w:rFonts w:ascii="Arial" w:hAnsi="Arial" w:cs="Arial"/>
        </w:rPr>
        <w:t xml:space="preserve">      </w:t>
      </w:r>
    </w:p>
    <w:p w14:paraId="13715C05" w14:textId="2F3100AC" w:rsidR="007A38EB" w:rsidRDefault="00E339AF" w:rsidP="007A38EB">
      <w:pPr>
        <w:pStyle w:val="BodyText"/>
        <w:tabs>
          <w:tab w:val="clear" w:pos="3900"/>
        </w:tabs>
        <w:spacing w:line="360" w:lineRule="auto"/>
        <w:rPr>
          <w:rFonts w:ascii="Arial" w:hAnsi="Arial" w:cs="Arial"/>
        </w:rPr>
      </w:pPr>
      <w:r>
        <w:rPr>
          <w:rFonts w:ascii="Arial" w:hAnsi="Arial" w:cs="Arial"/>
        </w:rPr>
        <w:t xml:space="preserve">   </w:t>
      </w:r>
      <w:r w:rsidR="00AD6A46">
        <w:rPr>
          <w:rFonts w:ascii="Arial" w:hAnsi="Arial" w:cs="Arial"/>
        </w:rPr>
        <w:t xml:space="preserve"> </w:t>
      </w:r>
      <w:r>
        <w:rPr>
          <w:rFonts w:ascii="Arial" w:hAnsi="Arial" w:cs="Arial"/>
        </w:rPr>
        <w:t xml:space="preserve"> </w:t>
      </w:r>
      <w:r w:rsidR="007A38EB">
        <w:rPr>
          <w:rFonts w:ascii="Arial" w:hAnsi="Arial" w:cs="Arial"/>
        </w:rPr>
        <w:t>naklada  Liber. Zagreb, str. 87-90.</w:t>
      </w:r>
    </w:p>
    <w:p w14:paraId="7EE3E2BC" w14:textId="454D6395" w:rsidR="007A38EB" w:rsidRDefault="00E339AF" w:rsidP="007A38EB">
      <w:pPr>
        <w:spacing w:line="360" w:lineRule="auto"/>
        <w:jc w:val="both"/>
        <w:rPr>
          <w:rFonts w:ascii="Arial" w:hAnsi="Arial" w:cs="Arial"/>
        </w:rPr>
      </w:pPr>
      <w:r>
        <w:rPr>
          <w:rFonts w:ascii="Arial" w:hAnsi="Arial" w:cs="Arial"/>
        </w:rPr>
        <w:t>3</w:t>
      </w:r>
      <w:r w:rsidR="007A38EB">
        <w:rPr>
          <w:rFonts w:ascii="Arial" w:hAnsi="Arial" w:cs="Arial"/>
        </w:rPr>
        <w:t>.  ČEOVIĆ, I. (1940): Lovstvo, Vlastita naklada. Zagreb, str. 34 – 40.</w:t>
      </w:r>
    </w:p>
    <w:p w14:paraId="077E4BF9" w14:textId="189AEE9B" w:rsidR="007A38EB" w:rsidRDefault="00E339AF" w:rsidP="007A38EB">
      <w:pPr>
        <w:pStyle w:val="BodyTextIndent"/>
        <w:tabs>
          <w:tab w:val="center" w:pos="4896"/>
          <w:tab w:val="right" w:pos="9432"/>
        </w:tabs>
        <w:spacing w:line="360" w:lineRule="auto"/>
        <w:ind w:firstLine="0"/>
        <w:rPr>
          <w:rFonts w:ascii="Arial" w:hAnsi="Arial" w:cs="Arial"/>
        </w:rPr>
      </w:pPr>
      <w:r>
        <w:rPr>
          <w:rFonts w:ascii="Arial" w:hAnsi="Arial" w:cs="Arial"/>
        </w:rPr>
        <w:t>4</w:t>
      </w:r>
      <w:r w:rsidR="007A38EB">
        <w:rPr>
          <w:rFonts w:ascii="Arial" w:hAnsi="Arial" w:cs="Arial"/>
        </w:rPr>
        <w:t xml:space="preserve">.  DARABUŠ, S., I.Z. JAKELIĆ(2002): Osnove lovstva. Hrvatski lovački savez,  </w:t>
      </w:r>
    </w:p>
    <w:p w14:paraId="133544BC" w14:textId="77777777" w:rsidR="007A38EB"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rPr>
        <w:t xml:space="preserve">     Zagreb, str. 7-8.</w:t>
      </w:r>
    </w:p>
    <w:p w14:paraId="3611EDE3" w14:textId="77777777" w:rsidR="00E339AF" w:rsidRDefault="00E339AF" w:rsidP="00E339AF">
      <w:pPr>
        <w:pStyle w:val="BodyText"/>
        <w:tabs>
          <w:tab w:val="clear" w:pos="3900"/>
          <w:tab w:val="center" w:pos="4896"/>
          <w:tab w:val="right" w:pos="9432"/>
        </w:tabs>
        <w:spacing w:line="360" w:lineRule="auto"/>
        <w:rPr>
          <w:rFonts w:ascii="Arial" w:hAnsi="Arial" w:cs="Arial"/>
        </w:rPr>
      </w:pPr>
      <w:r>
        <w:rPr>
          <w:rFonts w:ascii="Arial" w:hAnsi="Arial" w:cs="Arial"/>
        </w:rPr>
        <w:t>5</w:t>
      </w:r>
      <w:r w:rsidR="007A38EB">
        <w:rPr>
          <w:rFonts w:ascii="Arial" w:hAnsi="Arial" w:cs="Arial"/>
        </w:rPr>
        <w:t>.</w:t>
      </w:r>
      <w:r w:rsidR="007A38EB">
        <w:rPr>
          <w:rFonts w:ascii="Arial" w:hAnsi="Arial" w:cs="Arial"/>
          <w:b/>
          <w:bCs/>
        </w:rPr>
        <w:t xml:space="preserve"> </w:t>
      </w:r>
      <w:r w:rsidR="007A38EB">
        <w:rPr>
          <w:rFonts w:ascii="Arial" w:hAnsi="Arial" w:cs="Arial"/>
        </w:rPr>
        <w:t xml:space="preserve"> PANEK, M., R. KAMIENARZ (1999): Relationships between density of brown </w:t>
      </w:r>
      <w:r>
        <w:rPr>
          <w:rFonts w:ascii="Arial" w:hAnsi="Arial" w:cs="Arial"/>
        </w:rPr>
        <w:t xml:space="preserve">  </w:t>
      </w:r>
    </w:p>
    <w:p w14:paraId="37995377" w14:textId="77777777" w:rsidR="00E339AF" w:rsidRDefault="00E339AF" w:rsidP="00E339AF">
      <w:pPr>
        <w:pStyle w:val="BodyText"/>
        <w:tabs>
          <w:tab w:val="clear" w:pos="3900"/>
          <w:tab w:val="center" w:pos="4896"/>
          <w:tab w:val="right" w:pos="9432"/>
        </w:tabs>
        <w:spacing w:line="360" w:lineRule="auto"/>
        <w:rPr>
          <w:rFonts w:ascii="Arial" w:hAnsi="Arial" w:cs="Arial"/>
        </w:rPr>
      </w:pPr>
      <w:r>
        <w:rPr>
          <w:rFonts w:ascii="Arial" w:hAnsi="Arial" w:cs="Arial"/>
        </w:rPr>
        <w:t xml:space="preserve">     </w:t>
      </w:r>
      <w:r w:rsidR="007A38EB">
        <w:rPr>
          <w:rFonts w:ascii="Arial" w:hAnsi="Arial" w:cs="Arial"/>
        </w:rPr>
        <w:t>hare Lepus europaeus and Landscape structure in Poland in the years 1981-</w:t>
      </w:r>
      <w:r>
        <w:rPr>
          <w:rFonts w:ascii="Arial" w:hAnsi="Arial" w:cs="Arial"/>
        </w:rPr>
        <w:t xml:space="preserve">  </w:t>
      </w:r>
    </w:p>
    <w:p w14:paraId="19352D8C" w14:textId="30EABE02" w:rsidR="007A38EB" w:rsidRDefault="00E339AF" w:rsidP="00E339AF">
      <w:pPr>
        <w:pStyle w:val="BodyText"/>
        <w:tabs>
          <w:tab w:val="clear" w:pos="3900"/>
          <w:tab w:val="center" w:pos="4896"/>
          <w:tab w:val="right" w:pos="9432"/>
        </w:tabs>
        <w:spacing w:line="360" w:lineRule="auto"/>
        <w:rPr>
          <w:rFonts w:ascii="Arial" w:hAnsi="Arial" w:cs="Arial"/>
        </w:rPr>
      </w:pPr>
      <w:r>
        <w:rPr>
          <w:rFonts w:ascii="Arial" w:hAnsi="Arial" w:cs="Arial"/>
        </w:rPr>
        <w:t xml:space="preserve">    </w:t>
      </w:r>
      <w:r w:rsidR="007A38EB">
        <w:rPr>
          <w:rFonts w:ascii="Arial" w:hAnsi="Arial" w:cs="Arial"/>
        </w:rPr>
        <w:t>1995. Acta Theriologica. 44, pp. 67-75.</w:t>
      </w:r>
    </w:p>
    <w:p w14:paraId="19D22100" w14:textId="28D6A8C2" w:rsidR="007A38EB" w:rsidRDefault="00E339AF" w:rsidP="007A38EB">
      <w:pPr>
        <w:pStyle w:val="BodyTextIndent"/>
        <w:tabs>
          <w:tab w:val="center" w:pos="4896"/>
          <w:tab w:val="right" w:pos="9432"/>
        </w:tabs>
        <w:spacing w:line="360" w:lineRule="auto"/>
        <w:ind w:firstLine="0"/>
        <w:rPr>
          <w:rFonts w:ascii="Arial" w:hAnsi="Arial" w:cs="Arial"/>
          <w:i/>
          <w:iCs/>
        </w:rPr>
      </w:pPr>
      <w:r>
        <w:rPr>
          <w:rFonts w:ascii="Arial" w:hAnsi="Arial" w:cs="Arial"/>
        </w:rPr>
        <w:t>6</w:t>
      </w:r>
      <w:r w:rsidR="007A38EB">
        <w:rPr>
          <w:rFonts w:ascii="Arial" w:hAnsi="Arial" w:cs="Arial"/>
        </w:rPr>
        <w:t xml:space="preserve">.  WASILEWSKI, M. (1991): Population dynamics of the European hare </w:t>
      </w:r>
      <w:r w:rsidR="007A38EB">
        <w:rPr>
          <w:rFonts w:ascii="Arial" w:hAnsi="Arial" w:cs="Arial"/>
          <w:i/>
          <w:iCs/>
        </w:rPr>
        <w:t xml:space="preserve">Lepus  </w:t>
      </w:r>
    </w:p>
    <w:p w14:paraId="0A3A9319" w14:textId="08F4C8A5" w:rsidR="00E339AF" w:rsidRDefault="007A38EB" w:rsidP="007A38EB">
      <w:pPr>
        <w:pStyle w:val="BodyTextIndent"/>
        <w:tabs>
          <w:tab w:val="center" w:pos="4896"/>
          <w:tab w:val="right" w:pos="9432"/>
        </w:tabs>
        <w:spacing w:line="360" w:lineRule="auto"/>
        <w:ind w:firstLine="0"/>
        <w:rPr>
          <w:rFonts w:ascii="Arial" w:hAnsi="Arial" w:cs="Arial"/>
        </w:rPr>
      </w:pPr>
      <w:r>
        <w:rPr>
          <w:rFonts w:ascii="Arial" w:hAnsi="Arial" w:cs="Arial"/>
          <w:i/>
          <w:iCs/>
        </w:rPr>
        <w:t xml:space="preserve">    </w:t>
      </w:r>
      <w:r w:rsidR="00E339AF">
        <w:rPr>
          <w:rFonts w:ascii="Arial" w:hAnsi="Arial" w:cs="Arial"/>
          <w:i/>
          <w:iCs/>
        </w:rPr>
        <w:t xml:space="preserve"> </w:t>
      </w:r>
      <w:r>
        <w:rPr>
          <w:rFonts w:ascii="Arial" w:hAnsi="Arial" w:cs="Arial"/>
          <w:i/>
          <w:iCs/>
        </w:rPr>
        <w:t>europaeus</w:t>
      </w:r>
      <w:r>
        <w:rPr>
          <w:rFonts w:ascii="Arial" w:hAnsi="Arial" w:cs="Arial"/>
        </w:rPr>
        <w:t xml:space="preserve"> Pallas, 1778 in Central Poland. Acta Theriologica 36 (3-4), pp. 267-</w:t>
      </w:r>
      <w:r w:rsidR="00E339AF">
        <w:rPr>
          <w:rFonts w:ascii="Arial" w:hAnsi="Arial" w:cs="Arial"/>
        </w:rPr>
        <w:t xml:space="preserve"> </w:t>
      </w:r>
    </w:p>
    <w:p w14:paraId="2D48B5AF" w14:textId="05FE544D" w:rsidR="007A38EB" w:rsidRDefault="00E339AF" w:rsidP="007A38EB">
      <w:pPr>
        <w:pStyle w:val="BodyTextIndent"/>
        <w:tabs>
          <w:tab w:val="center" w:pos="4896"/>
          <w:tab w:val="right" w:pos="9432"/>
        </w:tabs>
        <w:spacing w:line="360" w:lineRule="auto"/>
        <w:ind w:firstLine="0"/>
        <w:rPr>
          <w:rFonts w:ascii="Arial" w:hAnsi="Arial" w:cs="Arial"/>
        </w:rPr>
      </w:pPr>
      <w:r>
        <w:rPr>
          <w:rFonts w:ascii="Arial" w:hAnsi="Arial" w:cs="Arial"/>
        </w:rPr>
        <w:t xml:space="preserve">     </w:t>
      </w:r>
      <w:r w:rsidR="007A38EB">
        <w:rPr>
          <w:rFonts w:ascii="Arial" w:hAnsi="Arial" w:cs="Arial"/>
        </w:rPr>
        <w:t>274.</w:t>
      </w:r>
    </w:p>
    <w:p w14:paraId="340EB598" w14:textId="6D74E5ED" w:rsidR="007A38EB" w:rsidRDefault="007A38EB" w:rsidP="007A38EB">
      <w:pPr>
        <w:numPr>
          <w:ilvl w:val="1"/>
          <w:numId w:val="9"/>
        </w:numPr>
        <w:suppressAutoHyphens/>
        <w:spacing w:line="360" w:lineRule="auto"/>
        <w:jc w:val="both"/>
        <w:rPr>
          <w:rFonts w:ascii="Arial" w:hAnsi="Arial" w:cs="Arial"/>
          <w:b/>
          <w:bCs/>
        </w:rPr>
      </w:pPr>
      <w:r>
        <w:rPr>
          <w:rFonts w:ascii="Arial" w:hAnsi="Arial" w:cs="Arial"/>
          <w:b/>
          <w:bCs/>
        </w:rPr>
        <w:lastRenderedPageBreak/>
        <w:t>O</w:t>
      </w:r>
      <w:r w:rsidR="00E339AF">
        <w:rPr>
          <w:rFonts w:ascii="Arial" w:hAnsi="Arial" w:cs="Arial"/>
          <w:b/>
          <w:bCs/>
        </w:rPr>
        <w:t>brana završnog rada</w:t>
      </w:r>
    </w:p>
    <w:p w14:paraId="33596488" w14:textId="77777777" w:rsidR="007A38EB" w:rsidRDefault="007A38EB" w:rsidP="007A38EB">
      <w:pPr>
        <w:spacing w:line="360" w:lineRule="auto"/>
        <w:jc w:val="both"/>
        <w:rPr>
          <w:rFonts w:ascii="Arial" w:hAnsi="Arial" w:cs="Arial"/>
          <w:b/>
          <w:bCs/>
        </w:rPr>
      </w:pPr>
    </w:p>
    <w:p w14:paraId="077286DB" w14:textId="246FF9E1" w:rsidR="007A38EB" w:rsidRDefault="007A38EB" w:rsidP="007A38EB">
      <w:pPr>
        <w:pStyle w:val="BodyText"/>
        <w:tabs>
          <w:tab w:val="clear" w:pos="3900"/>
        </w:tabs>
        <w:spacing w:line="360" w:lineRule="auto"/>
        <w:rPr>
          <w:rFonts w:ascii="Arial" w:hAnsi="Arial" w:cs="Arial"/>
        </w:rPr>
      </w:pPr>
      <w:r>
        <w:rPr>
          <w:rFonts w:ascii="Arial" w:hAnsi="Arial" w:cs="Arial"/>
        </w:rPr>
        <w:t xml:space="preserve">Vrijeme izlaganja pristupnika tijekom obrane </w:t>
      </w:r>
      <w:r w:rsidR="00E339AF">
        <w:rPr>
          <w:rFonts w:ascii="Arial" w:hAnsi="Arial" w:cs="Arial"/>
        </w:rPr>
        <w:t>završnog</w:t>
      </w:r>
      <w:r>
        <w:rPr>
          <w:rFonts w:ascii="Arial" w:hAnsi="Arial" w:cs="Arial"/>
        </w:rPr>
        <w:t xml:space="preserve"> rada ograničeno je na 20 minuta, a isto toliko vremena ostavljeno je i za raspravu koja će uslijediti nakon izlaganja. Preporuča se izlaganje u obliku PowerPoint prezentacije. </w:t>
      </w:r>
    </w:p>
    <w:p w14:paraId="4FAC440B" w14:textId="77777777" w:rsidR="007A38EB" w:rsidRDefault="007A38EB" w:rsidP="007A38EB">
      <w:pPr>
        <w:pStyle w:val="BodyText"/>
        <w:tabs>
          <w:tab w:val="clear" w:pos="3900"/>
        </w:tabs>
        <w:spacing w:line="360" w:lineRule="auto"/>
        <w:rPr>
          <w:rFonts w:ascii="Arial" w:hAnsi="Arial" w:cs="Arial"/>
        </w:rPr>
      </w:pPr>
      <w:r>
        <w:rPr>
          <w:rFonts w:ascii="Arial" w:hAnsi="Arial" w:cs="Arial"/>
        </w:rPr>
        <w:t>Sve što se želi prikazati tijekom izlaganja (slike, programi, tablice, filmovi, itd.) mora biti izneseno unutar predviđenih 20 minuta. Često se događa da pristupnici prekorače vremensko ograničenje, a u tom slučaju komisija zaustavlja izlaganje i tada pristupnik nema priliku izreći najvažnije – zaključke.</w:t>
      </w:r>
    </w:p>
    <w:p w14:paraId="1EBB3496" w14:textId="77777777" w:rsidR="007A38EB" w:rsidRDefault="007A38EB" w:rsidP="007A38EB">
      <w:pPr>
        <w:pStyle w:val="BodyText"/>
        <w:tabs>
          <w:tab w:val="clear" w:pos="3900"/>
        </w:tabs>
        <w:spacing w:line="360" w:lineRule="auto"/>
        <w:rPr>
          <w:rFonts w:ascii="Arial" w:hAnsi="Arial" w:cs="Arial"/>
        </w:rPr>
      </w:pPr>
    </w:p>
    <w:p w14:paraId="0EDD2920" w14:textId="77777777" w:rsidR="007A38EB" w:rsidRDefault="007A38EB" w:rsidP="007A38EB">
      <w:pPr>
        <w:rPr>
          <w:rFonts w:ascii="Arial" w:hAnsi="Arial" w:cs="Arial"/>
        </w:rPr>
      </w:pPr>
      <w:r>
        <w:rPr>
          <w:rFonts w:ascii="Arial" w:hAnsi="Arial" w:cs="Arial"/>
          <w:b/>
          <w:bCs/>
        </w:rPr>
        <w:t>Preporučena struktura izlaganja na obrani diplomskog rada je sljedeća</w:t>
      </w:r>
      <w:r>
        <w:rPr>
          <w:rFonts w:ascii="Arial" w:hAnsi="Arial" w:cs="Arial"/>
        </w:rPr>
        <w:t>:</w:t>
      </w:r>
    </w:p>
    <w:p w14:paraId="557F60CE" w14:textId="77777777" w:rsidR="007A38EB" w:rsidRDefault="007A38EB" w:rsidP="007A38EB">
      <w:pPr>
        <w:rPr>
          <w:rFonts w:ascii="Arial" w:hAnsi="Arial" w:cs="Arial"/>
        </w:rPr>
      </w:pPr>
    </w:p>
    <w:p w14:paraId="12B190D0" w14:textId="77777777" w:rsidR="007A38EB" w:rsidRDefault="007A38EB" w:rsidP="007A38EB">
      <w:pPr>
        <w:pStyle w:val="Brojke"/>
        <w:ind w:left="1153" w:hanging="869"/>
      </w:pPr>
      <w:r>
        <w:t>Početak</w:t>
      </w:r>
      <w:r>
        <w:br/>
        <w:t>- privucite pažnju</w:t>
      </w:r>
      <w:r>
        <w:br/>
        <w:t>- naglasite važnost onoga o čemu ćete pričati</w:t>
      </w:r>
    </w:p>
    <w:p w14:paraId="410D2419" w14:textId="77777777" w:rsidR="007A38EB" w:rsidRDefault="007A38EB" w:rsidP="007A38EB">
      <w:pPr>
        <w:pStyle w:val="Brojke"/>
        <w:ind w:left="1153" w:hanging="869"/>
      </w:pPr>
      <w:r>
        <w:t>Pregled izlaganja</w:t>
      </w:r>
      <w:r>
        <w:br/>
        <w:t>- izdvojite glavne točke vašeg izlaganja (bez detalja)</w:t>
      </w:r>
    </w:p>
    <w:p w14:paraId="302EB730" w14:textId="77777777" w:rsidR="007A38EB" w:rsidRDefault="007A38EB" w:rsidP="007A38EB">
      <w:pPr>
        <w:pStyle w:val="Brojke"/>
        <w:ind w:left="1153" w:hanging="869"/>
      </w:pPr>
      <w:r>
        <w:t>Glavni dio izlaganja</w:t>
      </w:r>
      <w:r>
        <w:br/>
        <w:t>- pratite ranije izneseni sadržaj</w:t>
      </w:r>
      <w:r>
        <w:br/>
        <w:t>- detaljnije naglasite samo najvažnije točke izlaganja</w:t>
      </w:r>
      <w:r>
        <w:br/>
        <w:t>- ograničite se na glavne i bitne stvari</w:t>
      </w:r>
      <w:r>
        <w:br/>
        <w:t>- ne iznosite opće poznate činjenice i ne ponavljajte se</w:t>
      </w:r>
      <w:r>
        <w:br/>
        <w:t>- budite jasni kada prelazite s jedne teme na drugu</w:t>
      </w:r>
    </w:p>
    <w:p w14:paraId="0B3679B1" w14:textId="77777777" w:rsidR="007A38EB" w:rsidRDefault="007A38EB" w:rsidP="007A38EB">
      <w:pPr>
        <w:pStyle w:val="Brojke"/>
        <w:ind w:left="1153" w:hanging="869"/>
      </w:pPr>
      <w:r>
        <w:t>Rezultati i rasprava</w:t>
      </w:r>
      <w:r>
        <w:br/>
        <w:t xml:space="preserve">- rezultate prikažite grafički </w:t>
      </w:r>
      <w:r>
        <w:br/>
        <w:t>- ne prikazujete puno podataka tablično</w:t>
      </w:r>
      <w:r>
        <w:br/>
        <w:t>- komentirajte rezultate</w:t>
      </w:r>
      <w:r>
        <w:br/>
        <w:t xml:space="preserve">- usporedite svoj rad s drugim radovima </w:t>
      </w:r>
    </w:p>
    <w:p w14:paraId="43E73931" w14:textId="77777777" w:rsidR="007A38EB" w:rsidRDefault="007A38EB" w:rsidP="007A38EB">
      <w:pPr>
        <w:pStyle w:val="Brojke"/>
        <w:ind w:left="1153" w:hanging="869"/>
      </w:pPr>
      <w:r>
        <w:lastRenderedPageBreak/>
        <w:t>Zaključak</w:t>
      </w:r>
      <w:r>
        <w:br/>
        <w:t>- kratki zaključak, KRATKI!, sve ostalo pripada u neki od prethodnih dijelova</w:t>
      </w:r>
      <w:r>
        <w:br/>
      </w:r>
    </w:p>
    <w:p w14:paraId="1889E7FE" w14:textId="63D1C0D1" w:rsidR="007A38EB" w:rsidRDefault="007A38EB" w:rsidP="007A38EB">
      <w:pPr>
        <w:rPr>
          <w:rFonts w:ascii="Arial" w:hAnsi="Arial" w:cs="Arial"/>
        </w:rPr>
      </w:pPr>
    </w:p>
    <w:p w14:paraId="00DF0A6A" w14:textId="3F9B492B" w:rsidR="0096075B" w:rsidRDefault="0096075B" w:rsidP="007A38EB">
      <w:pPr>
        <w:rPr>
          <w:rFonts w:ascii="Arial" w:hAnsi="Arial" w:cs="Arial"/>
        </w:rPr>
      </w:pPr>
    </w:p>
    <w:p w14:paraId="4352CEA9" w14:textId="742AB6DD" w:rsidR="0096075B" w:rsidRDefault="0096075B" w:rsidP="007A38EB">
      <w:pPr>
        <w:rPr>
          <w:rFonts w:ascii="Arial" w:hAnsi="Arial" w:cs="Arial"/>
        </w:rPr>
      </w:pPr>
    </w:p>
    <w:p w14:paraId="25B62F60" w14:textId="043F4095" w:rsidR="0096075B" w:rsidRDefault="0096075B" w:rsidP="007A38EB">
      <w:pPr>
        <w:rPr>
          <w:rFonts w:ascii="Arial" w:hAnsi="Arial" w:cs="Arial"/>
        </w:rPr>
      </w:pPr>
    </w:p>
    <w:p w14:paraId="099D4D61" w14:textId="77777777" w:rsidR="0096075B" w:rsidRDefault="0096075B" w:rsidP="007A38EB">
      <w:pPr>
        <w:rPr>
          <w:rFonts w:ascii="Arial" w:hAnsi="Arial" w:cs="Arial"/>
        </w:rPr>
      </w:pPr>
    </w:p>
    <w:p w14:paraId="7D95B0EB" w14:textId="274E5E24" w:rsidR="007A38EB" w:rsidRPr="000A1365" w:rsidRDefault="0096075B" w:rsidP="007A38EB">
      <w:pPr>
        <w:pStyle w:val="BodyText"/>
        <w:spacing w:line="256" w:lineRule="atLeast"/>
        <w:rPr>
          <w:highlight w:val="yellow"/>
        </w:rPr>
      </w:pPr>
      <w:r w:rsidRPr="000A1365">
        <w:rPr>
          <w:highlight w:val="yellow"/>
        </w:rPr>
        <w:t>IZJAVA (dolazi na kraju završnog rada prije poglavlja LITERATURA)</w:t>
      </w:r>
    </w:p>
    <w:p w14:paraId="19ED1DB7" w14:textId="77777777" w:rsidR="0096075B" w:rsidRPr="000A1365" w:rsidRDefault="0096075B" w:rsidP="0096075B">
      <w:pPr>
        <w:rPr>
          <w:highlight w:val="yellow"/>
          <w:lang w:val="hr-HR"/>
        </w:rPr>
      </w:pPr>
    </w:p>
    <w:p w14:paraId="3899AE34" w14:textId="77777777" w:rsidR="0096075B" w:rsidRPr="000A1365" w:rsidRDefault="0096075B" w:rsidP="0096075B">
      <w:pPr>
        <w:rPr>
          <w:highlight w:val="yellow"/>
          <w:lang w:val="hr-HR"/>
        </w:rPr>
      </w:pPr>
    </w:p>
    <w:p w14:paraId="7ABCC79F" w14:textId="77777777" w:rsidR="0096075B" w:rsidRPr="000A1365" w:rsidRDefault="0096075B" w:rsidP="0096075B">
      <w:pPr>
        <w:jc w:val="both"/>
        <w:rPr>
          <w:highlight w:val="yellow"/>
          <w:lang w:val="hr-HR"/>
        </w:rPr>
      </w:pPr>
      <w:r w:rsidRPr="000A1365">
        <w:rPr>
          <w:highlight w:val="yellow"/>
          <w:lang w:val="hr-HR"/>
        </w:rPr>
        <w:t>„Pod punom odgovornošću vlastoručnim potpisom potvrđujem da je ovo moj autorski rad čiji niti jedan dio nije nastao preslikavanjem, kopiranjem ili plagiranjem tuđeg sadržaja. Prilikom izrade rada koristio sam tuđe radove navedene u popisu literature, ali nisam kopirao niti jedan njihov dio osim citata za koje sam naveo autora i izvor te ih jasno označio navodnim znakovima. U slučaju da se u bilo kojem trenutku dokaže suprotno, spreman sam snositi sve posljedice uključujući i poništenje javne isprave stečene dijelom i na temelju ovog rada.“</w:t>
      </w:r>
    </w:p>
    <w:p w14:paraId="37430A96" w14:textId="77777777" w:rsidR="0096075B" w:rsidRPr="000A1365" w:rsidRDefault="0096075B" w:rsidP="0096075B">
      <w:pPr>
        <w:rPr>
          <w:highlight w:val="yellow"/>
          <w:lang w:val="hr-HR"/>
        </w:rPr>
      </w:pPr>
    </w:p>
    <w:p w14:paraId="21F9DEA8" w14:textId="4DB11D02" w:rsidR="0096075B" w:rsidRPr="000A1365" w:rsidRDefault="0096075B" w:rsidP="0096075B">
      <w:pPr>
        <w:rPr>
          <w:highlight w:val="yellow"/>
          <w:lang w:val="hr-HR"/>
        </w:rPr>
      </w:pPr>
      <w:r w:rsidRPr="000A1365">
        <w:rPr>
          <w:highlight w:val="yellow"/>
          <w:lang w:val="hr-HR"/>
        </w:rPr>
        <w:t>U Karlovcu, datum.</w:t>
      </w:r>
    </w:p>
    <w:p w14:paraId="09DF956C" w14:textId="77777777" w:rsidR="0096075B" w:rsidRPr="000A1365" w:rsidRDefault="0096075B" w:rsidP="0096075B">
      <w:pPr>
        <w:rPr>
          <w:highlight w:val="yellow"/>
          <w:lang w:val="hr-HR"/>
        </w:rPr>
      </w:pPr>
    </w:p>
    <w:p w14:paraId="61740129" w14:textId="77777777" w:rsidR="0096075B" w:rsidRPr="000A1365" w:rsidRDefault="0096075B" w:rsidP="0096075B">
      <w:pPr>
        <w:rPr>
          <w:highlight w:val="yellow"/>
          <w:lang w:val="hr-HR"/>
        </w:rPr>
      </w:pPr>
    </w:p>
    <w:p w14:paraId="3A5D7330" w14:textId="77777777" w:rsidR="0096075B" w:rsidRPr="000A1365" w:rsidRDefault="0096075B" w:rsidP="0096075B">
      <w:pPr>
        <w:rPr>
          <w:highlight w:val="yellow"/>
          <w:lang w:val="hr-HR"/>
        </w:rPr>
      </w:pPr>
    </w:p>
    <w:p w14:paraId="2E18C47E" w14:textId="45F58918" w:rsidR="0096075B" w:rsidRPr="000A1365" w:rsidRDefault="0096075B" w:rsidP="0096075B">
      <w:pPr>
        <w:rPr>
          <w:highlight w:val="yellow"/>
          <w:lang w:val="hr-HR"/>
        </w:rPr>
      </w:pPr>
      <w:r w:rsidRPr="000A1365">
        <w:rPr>
          <w:highlight w:val="yellow"/>
          <w:lang w:val="hr-HR"/>
        </w:rPr>
        <w:t>Vlastoručni potpis</w:t>
      </w:r>
    </w:p>
    <w:p w14:paraId="0736D744" w14:textId="77777777" w:rsidR="0096075B" w:rsidRPr="000A1365" w:rsidRDefault="0096075B" w:rsidP="0096075B">
      <w:pPr>
        <w:rPr>
          <w:highlight w:val="yellow"/>
          <w:lang w:val="hr-HR"/>
        </w:rPr>
      </w:pPr>
      <w:r w:rsidRPr="000A1365">
        <w:rPr>
          <w:highlight w:val="yellow"/>
          <w:lang w:val="hr-HR"/>
        </w:rPr>
        <w:t>_______________________________</w:t>
      </w:r>
    </w:p>
    <w:p w14:paraId="5DECF5BD" w14:textId="1D358DE9" w:rsidR="0096075B" w:rsidRPr="0096075B" w:rsidRDefault="0096075B" w:rsidP="0096075B">
      <w:pPr>
        <w:rPr>
          <w:lang w:val="hr-HR"/>
        </w:rPr>
      </w:pPr>
      <w:r w:rsidRPr="000A1365">
        <w:rPr>
          <w:highlight w:val="yellow"/>
          <w:lang w:val="hr-HR"/>
        </w:rPr>
        <w:t>Ime i prezime studenta</w:t>
      </w:r>
      <w:bookmarkStart w:id="0" w:name="_GoBack"/>
      <w:bookmarkEnd w:id="0"/>
    </w:p>
    <w:p w14:paraId="669C29AD" w14:textId="77777777" w:rsidR="0096075B" w:rsidRPr="0096075B" w:rsidRDefault="0096075B" w:rsidP="0096075B">
      <w:pPr>
        <w:rPr>
          <w:b/>
          <w:lang w:val="hr-HR"/>
        </w:rPr>
      </w:pPr>
    </w:p>
    <w:p w14:paraId="709AAD38" w14:textId="77777777" w:rsidR="00DC4546" w:rsidRPr="007A38EB" w:rsidRDefault="00DC4546" w:rsidP="007A38EB"/>
    <w:sectPr w:rsidR="00DC4546" w:rsidRPr="007A38EB" w:rsidSect="000909A2">
      <w:headerReference w:type="default" r:id="rId10"/>
      <w:footerReference w:type="default" r:id="rId11"/>
      <w:pgSz w:w="11906" w:h="16838"/>
      <w:pgMar w:top="2694" w:right="1961" w:bottom="192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60C05" w14:textId="77777777" w:rsidR="00AE049E" w:rsidRDefault="00AE049E" w:rsidP="00DC4546">
      <w:r>
        <w:separator/>
      </w:r>
    </w:p>
  </w:endnote>
  <w:endnote w:type="continuationSeparator" w:id="0">
    <w:p w14:paraId="5AD97096" w14:textId="77777777" w:rsidR="00AE049E" w:rsidRDefault="00AE049E" w:rsidP="00DC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013597"/>
      <w:docPartObj>
        <w:docPartGallery w:val="Page Numbers (Bottom of Page)"/>
        <w:docPartUnique/>
      </w:docPartObj>
    </w:sdtPr>
    <w:sdtEndPr>
      <w:rPr>
        <w:noProof/>
      </w:rPr>
    </w:sdtEndPr>
    <w:sdtContent>
      <w:p w14:paraId="458BF619" w14:textId="539B748A" w:rsidR="00AE049E" w:rsidRDefault="00AE049E" w:rsidP="00E339AF">
        <w:pPr>
          <w:pStyle w:val="Footer"/>
          <w:ind w:right="-1134"/>
          <w:jc w:val="right"/>
        </w:pPr>
        <w:r>
          <w:fldChar w:fldCharType="begin"/>
        </w:r>
        <w:r>
          <w:instrText xml:space="preserve"> PAGE   \* MERGEFORMAT </w:instrText>
        </w:r>
        <w:r>
          <w:fldChar w:fldCharType="separate"/>
        </w:r>
        <w:r w:rsidR="000A1365">
          <w:rPr>
            <w:noProof/>
          </w:rPr>
          <w:t>22</w:t>
        </w:r>
        <w:r>
          <w:rPr>
            <w:noProof/>
          </w:rPr>
          <w:fldChar w:fldCharType="end"/>
        </w:r>
      </w:p>
    </w:sdtContent>
  </w:sdt>
  <w:p w14:paraId="5DAA0DF0" w14:textId="77777777" w:rsidR="00AE049E" w:rsidRDefault="00AE0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CE121" w14:textId="77777777" w:rsidR="00AE049E" w:rsidRDefault="00AE049E" w:rsidP="00DC4546">
      <w:r>
        <w:separator/>
      </w:r>
    </w:p>
  </w:footnote>
  <w:footnote w:type="continuationSeparator" w:id="0">
    <w:p w14:paraId="5D54FA7E" w14:textId="77777777" w:rsidR="00AE049E" w:rsidRDefault="00AE049E" w:rsidP="00DC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2C24A" w14:textId="38A812D5" w:rsidR="00AE049E" w:rsidRDefault="00AE049E">
    <w:pPr>
      <w:pStyle w:val="Header"/>
    </w:pPr>
    <w:r>
      <w:rPr>
        <w:noProof/>
        <w:lang w:val="hr-HR" w:eastAsia="hr-HR"/>
      </w:rPr>
      <w:drawing>
        <wp:anchor distT="0" distB="0" distL="114300" distR="114300" simplePos="0" relativeHeight="251658240" behindDoc="1" locked="0" layoutInCell="1" allowOverlap="1" wp14:anchorId="22E74B53" wp14:editId="109B223C">
          <wp:simplePos x="0" y="0"/>
          <wp:positionH relativeFrom="page">
            <wp:align>left</wp:align>
          </wp:positionH>
          <wp:positionV relativeFrom="paragraph">
            <wp:posOffset>-467947</wp:posOffset>
          </wp:positionV>
          <wp:extent cx="7564687" cy="1069605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4687" cy="106960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440"/>
        </w:tabs>
        <w:ind w:left="1440" w:hanging="1440"/>
      </w:pPr>
      <w:rPr>
        <w:rFonts w:ascii="Symbol" w:hAnsi="Symbol"/>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720"/>
      </w:pPr>
    </w:lvl>
    <w:lvl w:ilvl="1">
      <w:start w:val="2"/>
      <w:numFmt w:val="decimal"/>
      <w:lvlText w:val="%1.%2."/>
      <w:lvlJc w:val="left"/>
      <w:pPr>
        <w:tabs>
          <w:tab w:val="num" w:pos="1140"/>
        </w:tabs>
        <w:ind w:left="1140" w:hanging="1140"/>
      </w:pPr>
    </w:lvl>
    <w:lvl w:ilvl="2">
      <w:start w:val="1"/>
      <w:numFmt w:val="decimal"/>
      <w:lvlText w:val="%1.%2.%3."/>
      <w:lvlJc w:val="left"/>
      <w:pPr>
        <w:tabs>
          <w:tab w:val="num" w:pos="1800"/>
        </w:tabs>
        <w:ind w:left="1800" w:hanging="1800"/>
      </w:pPr>
    </w:lvl>
    <w:lvl w:ilvl="3">
      <w:start w:val="1"/>
      <w:numFmt w:val="decimal"/>
      <w:lvlText w:val="%1.%2.%3.%4."/>
      <w:lvlJc w:val="left"/>
      <w:pPr>
        <w:tabs>
          <w:tab w:val="num" w:pos="2160"/>
        </w:tabs>
        <w:ind w:left="2160" w:hanging="2160"/>
      </w:pPr>
    </w:lvl>
    <w:lvl w:ilvl="4">
      <w:start w:val="1"/>
      <w:numFmt w:val="decimal"/>
      <w:lvlText w:val="%1.%2.%3.%4.%5."/>
      <w:lvlJc w:val="left"/>
      <w:pPr>
        <w:tabs>
          <w:tab w:val="num" w:pos="2880"/>
        </w:tabs>
        <w:ind w:left="2880" w:hanging="2880"/>
      </w:pPr>
    </w:lvl>
    <w:lvl w:ilvl="5">
      <w:start w:val="1"/>
      <w:numFmt w:val="decimal"/>
      <w:lvlText w:val="%1.%2.%3.%4.%5.%6."/>
      <w:lvlJc w:val="left"/>
      <w:pPr>
        <w:tabs>
          <w:tab w:val="num" w:pos="3240"/>
        </w:tabs>
        <w:ind w:left="3240" w:hanging="3240"/>
      </w:pPr>
    </w:lvl>
    <w:lvl w:ilvl="6">
      <w:start w:val="1"/>
      <w:numFmt w:val="decimal"/>
      <w:lvlText w:val="%1.%2.%3.%4.%5.%6.%7."/>
      <w:lvlJc w:val="left"/>
      <w:pPr>
        <w:tabs>
          <w:tab w:val="num" w:pos="3960"/>
        </w:tabs>
        <w:ind w:left="3960" w:hanging="3960"/>
      </w:pPr>
    </w:lvl>
    <w:lvl w:ilvl="7">
      <w:start w:val="1"/>
      <w:numFmt w:val="decimal"/>
      <w:lvlText w:val="%1.%2.%3.%4.%5.%6.%7.%8."/>
      <w:lvlJc w:val="left"/>
      <w:pPr>
        <w:tabs>
          <w:tab w:val="num" w:pos="4320"/>
        </w:tabs>
        <w:ind w:left="4320" w:hanging="4320"/>
      </w:pPr>
    </w:lvl>
    <w:lvl w:ilvl="8">
      <w:start w:val="1"/>
      <w:numFmt w:val="decimal"/>
      <w:lvlText w:val="%1.%2.%3.%4.%5.%6.%7.%8.%9."/>
      <w:lvlJc w:val="left"/>
      <w:pPr>
        <w:tabs>
          <w:tab w:val="num" w:pos="5040"/>
        </w:tabs>
        <w:ind w:left="5040" w:hanging="5040"/>
      </w:pPr>
    </w:lvl>
  </w:abstractNum>
  <w:abstractNum w:abstractNumId="2" w15:restartNumberingAfterBreak="0">
    <w:nsid w:val="00000003"/>
    <w:multiLevelType w:val="singleLevel"/>
    <w:tmpl w:val="00000003"/>
    <w:name w:val="WW8Num3"/>
    <w:lvl w:ilvl="0">
      <w:start w:val="1"/>
      <w:numFmt w:val="decimal"/>
      <w:pStyle w:val="Brojke"/>
      <w:lvlText w:val="%1)"/>
      <w:lvlJc w:val="left"/>
      <w:pPr>
        <w:tabs>
          <w:tab w:val="num" w:pos="869"/>
        </w:tabs>
        <w:ind w:left="869" w:hanging="869"/>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720"/>
      </w:pPr>
      <w:rPr>
        <w:rFonts w:ascii="Symbol" w:hAnsi="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720"/>
      </w:pPr>
    </w:lvl>
    <w:lvl w:ilvl="1">
      <w:start w:val="2"/>
      <w:numFmt w:val="decimal"/>
      <w:lvlText w:val="%1.%2."/>
      <w:lvlJc w:val="left"/>
      <w:pPr>
        <w:tabs>
          <w:tab w:val="num" w:pos="1080"/>
        </w:tabs>
        <w:ind w:left="1080" w:hanging="1080"/>
      </w:pPr>
    </w:lvl>
    <w:lvl w:ilvl="2">
      <w:start w:val="1"/>
      <w:numFmt w:val="decimal"/>
      <w:lvlText w:val="%1.%2.%3."/>
      <w:lvlJc w:val="left"/>
      <w:pPr>
        <w:tabs>
          <w:tab w:val="num" w:pos="1440"/>
        </w:tabs>
        <w:ind w:left="1440" w:hanging="1440"/>
      </w:pPr>
    </w:lvl>
    <w:lvl w:ilvl="3">
      <w:start w:val="1"/>
      <w:numFmt w:val="decimal"/>
      <w:lvlText w:val="%1.%2.%3.%4."/>
      <w:lvlJc w:val="left"/>
      <w:pPr>
        <w:tabs>
          <w:tab w:val="num" w:pos="1800"/>
        </w:tabs>
        <w:ind w:left="1800" w:hanging="1800"/>
      </w:pPr>
    </w:lvl>
    <w:lvl w:ilvl="4">
      <w:start w:val="1"/>
      <w:numFmt w:val="decimal"/>
      <w:lvlText w:val="%1.%2.%3.%4.%5."/>
      <w:lvlJc w:val="left"/>
      <w:pPr>
        <w:tabs>
          <w:tab w:val="num" w:pos="2160"/>
        </w:tabs>
        <w:ind w:left="2160" w:hanging="2160"/>
      </w:pPr>
    </w:lvl>
    <w:lvl w:ilvl="5">
      <w:start w:val="1"/>
      <w:numFmt w:val="decimal"/>
      <w:lvlText w:val="%1.%2.%3.%4.%5.%6."/>
      <w:lvlJc w:val="left"/>
      <w:pPr>
        <w:tabs>
          <w:tab w:val="num" w:pos="2160"/>
        </w:tabs>
        <w:ind w:left="2160" w:hanging="2160"/>
      </w:pPr>
    </w:lvl>
    <w:lvl w:ilvl="6">
      <w:start w:val="1"/>
      <w:numFmt w:val="decimal"/>
      <w:lvlText w:val="%1.%2.%3.%4.%5.%6.%7."/>
      <w:lvlJc w:val="left"/>
      <w:pPr>
        <w:tabs>
          <w:tab w:val="num" w:pos="2520"/>
        </w:tabs>
        <w:ind w:left="2520" w:hanging="2520"/>
      </w:pPr>
    </w:lvl>
    <w:lvl w:ilvl="7">
      <w:start w:val="1"/>
      <w:numFmt w:val="decimal"/>
      <w:lvlText w:val="%1.%2.%3.%4.%5.%6.%7.%8."/>
      <w:lvlJc w:val="left"/>
      <w:pPr>
        <w:tabs>
          <w:tab w:val="num" w:pos="2880"/>
        </w:tabs>
        <w:ind w:left="2880" w:hanging="2880"/>
      </w:pPr>
    </w:lvl>
    <w:lvl w:ilvl="8">
      <w:start w:val="1"/>
      <w:numFmt w:val="decimal"/>
      <w:lvlText w:val="%1.%2.%3.%4.%5.%6.%7.%8.%9."/>
      <w:lvlJc w:val="left"/>
      <w:pPr>
        <w:tabs>
          <w:tab w:val="num" w:pos="3240"/>
        </w:tabs>
        <w:ind w:left="3240" w:hanging="3240"/>
      </w:pPr>
    </w:lvl>
  </w:abstractNum>
  <w:abstractNum w:abstractNumId="5" w15:restartNumberingAfterBreak="0">
    <w:nsid w:val="00000006"/>
    <w:multiLevelType w:val="singleLevel"/>
    <w:tmpl w:val="00000006"/>
    <w:name w:val="WW8Num6"/>
    <w:lvl w:ilvl="0">
      <w:start w:val="1"/>
      <w:numFmt w:val="lowerLetter"/>
      <w:lvlText w:val="%1."/>
      <w:lvlJc w:val="left"/>
      <w:pPr>
        <w:tabs>
          <w:tab w:val="num" w:pos="720"/>
        </w:tabs>
        <w:ind w:left="720" w:hanging="720"/>
      </w:pPr>
    </w:lvl>
  </w:abstractNum>
  <w:abstractNum w:abstractNumId="6" w15:restartNumberingAfterBreak="0">
    <w:nsid w:val="00000007"/>
    <w:multiLevelType w:val="singleLevel"/>
    <w:tmpl w:val="00000007"/>
    <w:name w:val="WW8Num7"/>
    <w:lvl w:ilvl="0">
      <w:start w:val="1"/>
      <w:numFmt w:val="lowerLetter"/>
      <w:lvlText w:val="%1)"/>
      <w:lvlJc w:val="left"/>
      <w:pPr>
        <w:tabs>
          <w:tab w:val="num" w:pos="360"/>
        </w:tabs>
        <w:ind w:left="36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1080"/>
        </w:tabs>
        <w:ind w:left="1080" w:hanging="1080"/>
      </w:pPr>
    </w:lvl>
    <w:lvl w:ilvl="1">
      <w:start w:val="1"/>
      <w:numFmt w:val="lowerLetter"/>
      <w:lvlText w:val="%2."/>
      <w:lvlJc w:val="left"/>
      <w:pPr>
        <w:tabs>
          <w:tab w:val="num" w:pos="1800"/>
        </w:tabs>
        <w:ind w:left="1800" w:hanging="1800"/>
      </w:pPr>
    </w:lvl>
    <w:lvl w:ilvl="2">
      <w:start w:val="2"/>
      <w:numFmt w:val="bullet"/>
      <w:lvlText w:val="-"/>
      <w:lvlJc w:val="left"/>
      <w:pPr>
        <w:tabs>
          <w:tab w:val="num" w:pos="2700"/>
        </w:tabs>
        <w:ind w:left="2700" w:hanging="2700"/>
      </w:pPr>
      <w:rPr>
        <w:rFonts w:ascii="Times New Roman" w:hAnsi="Times New Roman" w:cs="Times New Roman"/>
      </w:rPr>
    </w:lvl>
    <w:lvl w:ilvl="3">
      <w:start w:val="1"/>
      <w:numFmt w:val="decimal"/>
      <w:lvlText w:val="%4."/>
      <w:lvlJc w:val="left"/>
      <w:pPr>
        <w:tabs>
          <w:tab w:val="num" w:pos="3240"/>
        </w:tabs>
        <w:ind w:left="3240" w:hanging="3240"/>
      </w:pPr>
    </w:lvl>
    <w:lvl w:ilvl="4">
      <w:start w:val="1"/>
      <w:numFmt w:val="lowerLetter"/>
      <w:lvlText w:val="%5."/>
      <w:lvlJc w:val="left"/>
      <w:pPr>
        <w:tabs>
          <w:tab w:val="num" w:pos="3960"/>
        </w:tabs>
        <w:ind w:left="3960" w:hanging="3960"/>
      </w:pPr>
    </w:lvl>
    <w:lvl w:ilvl="5">
      <w:start w:val="1"/>
      <w:numFmt w:val="lowerRoman"/>
      <w:lvlText w:val="%6."/>
      <w:lvlJc w:val="right"/>
      <w:pPr>
        <w:tabs>
          <w:tab w:val="num" w:pos="4680"/>
        </w:tabs>
        <w:ind w:left="4680" w:hanging="4680"/>
      </w:pPr>
    </w:lvl>
    <w:lvl w:ilvl="6">
      <w:start w:val="1"/>
      <w:numFmt w:val="decimal"/>
      <w:lvlText w:val="%7."/>
      <w:lvlJc w:val="left"/>
      <w:pPr>
        <w:tabs>
          <w:tab w:val="num" w:pos="5400"/>
        </w:tabs>
        <w:ind w:left="5400" w:hanging="5400"/>
      </w:pPr>
    </w:lvl>
    <w:lvl w:ilvl="7">
      <w:start w:val="1"/>
      <w:numFmt w:val="lowerLetter"/>
      <w:lvlText w:val="%8."/>
      <w:lvlJc w:val="left"/>
      <w:pPr>
        <w:tabs>
          <w:tab w:val="num" w:pos="6120"/>
        </w:tabs>
        <w:ind w:left="6120" w:hanging="6120"/>
      </w:pPr>
    </w:lvl>
    <w:lvl w:ilvl="8">
      <w:start w:val="1"/>
      <w:numFmt w:val="lowerRoman"/>
      <w:lvlText w:val="%9."/>
      <w:lvlJc w:val="right"/>
      <w:pPr>
        <w:tabs>
          <w:tab w:val="num" w:pos="6840"/>
        </w:tabs>
        <w:ind w:left="6840" w:hanging="6840"/>
      </w:pPr>
    </w:lvl>
  </w:abstractNum>
  <w:abstractNum w:abstractNumId="8" w15:restartNumberingAfterBreak="0">
    <w:nsid w:val="00000009"/>
    <w:multiLevelType w:val="multilevel"/>
    <w:tmpl w:val="00000009"/>
    <w:name w:val="WW8Num9"/>
    <w:lvl w:ilvl="0">
      <w:start w:val="1"/>
      <w:numFmt w:val="decimal"/>
      <w:lvlText w:val="%1."/>
      <w:lvlJc w:val="left"/>
      <w:pPr>
        <w:tabs>
          <w:tab w:val="num" w:pos="795"/>
        </w:tabs>
        <w:ind w:left="795" w:hanging="795"/>
      </w:pPr>
    </w:lvl>
    <w:lvl w:ilvl="1">
      <w:start w:val="2"/>
      <w:numFmt w:val="decimal"/>
      <w:lvlText w:val="%1.%2."/>
      <w:lvlJc w:val="left"/>
      <w:pPr>
        <w:tabs>
          <w:tab w:val="num" w:pos="1275"/>
        </w:tabs>
        <w:ind w:left="1275" w:hanging="795"/>
      </w:pPr>
    </w:lvl>
    <w:lvl w:ilvl="2">
      <w:start w:val="3"/>
      <w:numFmt w:val="decimal"/>
      <w:lvlText w:val="%1.%2.%3."/>
      <w:lvlJc w:val="left"/>
      <w:pPr>
        <w:tabs>
          <w:tab w:val="num" w:pos="1755"/>
        </w:tabs>
        <w:ind w:left="1755" w:hanging="795"/>
      </w:pPr>
    </w:lvl>
    <w:lvl w:ilvl="3">
      <w:start w:val="2"/>
      <w:numFmt w:val="decimal"/>
      <w:lvlText w:val="%1.%2.%3.%4."/>
      <w:lvlJc w:val="left"/>
      <w:pPr>
        <w:tabs>
          <w:tab w:val="num" w:pos="2520"/>
        </w:tabs>
        <w:ind w:left="2520" w:hanging="1080"/>
      </w:pPr>
    </w:lvl>
    <w:lvl w:ilvl="4">
      <w:start w:val="1"/>
      <w:numFmt w:val="decimal"/>
      <w:lvlText w:val="%1.%2.%3.%4.%5."/>
      <w:lvlJc w:val="left"/>
      <w:pPr>
        <w:tabs>
          <w:tab w:val="num" w:pos="3000"/>
        </w:tabs>
        <w:ind w:left="3000" w:hanging="1080"/>
      </w:pPr>
    </w:lvl>
    <w:lvl w:ilvl="5">
      <w:start w:val="1"/>
      <w:numFmt w:val="decimal"/>
      <w:lvlText w:val="%1.%2.%3.%4.%5.%6."/>
      <w:lvlJc w:val="left"/>
      <w:pPr>
        <w:tabs>
          <w:tab w:val="num" w:pos="3840"/>
        </w:tabs>
        <w:ind w:left="3840" w:hanging="144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5160"/>
        </w:tabs>
        <w:ind w:left="5160" w:hanging="1800"/>
      </w:pPr>
    </w:lvl>
    <w:lvl w:ilvl="8">
      <w:start w:val="1"/>
      <w:numFmt w:val="decimal"/>
      <w:lvlText w:val="%1.%2.%3.%4.%5.%6.%7.%8.%9."/>
      <w:lvlJc w:val="left"/>
      <w:pPr>
        <w:tabs>
          <w:tab w:val="num" w:pos="6000"/>
        </w:tabs>
        <w:ind w:left="6000" w:hanging="2160"/>
      </w:pPr>
    </w:lvl>
  </w:abstractNum>
  <w:abstractNum w:abstractNumId="9" w15:restartNumberingAfterBreak="0">
    <w:nsid w:val="0000000A"/>
    <w:multiLevelType w:val="multilevel"/>
    <w:tmpl w:val="0000000A"/>
    <w:name w:val="WW8Num10"/>
    <w:lvl w:ilvl="0">
      <w:start w:val="1"/>
      <w:numFmt w:val="decimal"/>
      <w:lvlText w:val="%1."/>
      <w:lvlJc w:val="left"/>
      <w:pPr>
        <w:tabs>
          <w:tab w:val="num" w:pos="795"/>
        </w:tabs>
        <w:ind w:left="795" w:hanging="795"/>
      </w:pPr>
    </w:lvl>
    <w:lvl w:ilvl="1">
      <w:start w:val="2"/>
      <w:numFmt w:val="decimal"/>
      <w:lvlText w:val="%1.%2."/>
      <w:lvlJc w:val="left"/>
      <w:pPr>
        <w:tabs>
          <w:tab w:val="num" w:pos="1035"/>
        </w:tabs>
        <w:ind w:left="1035" w:hanging="795"/>
      </w:pPr>
    </w:lvl>
    <w:lvl w:ilvl="2">
      <w:start w:val="3"/>
      <w:numFmt w:val="decimal"/>
      <w:lvlText w:val="%1.%2.%3."/>
      <w:lvlJc w:val="left"/>
      <w:pPr>
        <w:tabs>
          <w:tab w:val="num" w:pos="1275"/>
        </w:tabs>
        <w:ind w:left="1275" w:hanging="795"/>
      </w:pPr>
    </w:lvl>
    <w:lvl w:ilvl="3">
      <w:start w:val="2"/>
      <w:numFmt w:val="decimal"/>
      <w:lvlText w:val="%1.%2.%3.%4."/>
      <w:lvlJc w:val="left"/>
      <w:pPr>
        <w:tabs>
          <w:tab w:val="num" w:pos="1800"/>
        </w:tabs>
        <w:ind w:left="1800" w:hanging="1080"/>
      </w:pPr>
    </w:lvl>
    <w:lvl w:ilvl="4">
      <w:start w:val="1"/>
      <w:numFmt w:val="decimal"/>
      <w:lvlText w:val="%1.%2.%3.%4.%5."/>
      <w:lvlJc w:val="left"/>
      <w:pPr>
        <w:tabs>
          <w:tab w:val="num" w:pos="2040"/>
        </w:tabs>
        <w:ind w:left="2040" w:hanging="1080"/>
      </w:pPr>
    </w:lvl>
    <w:lvl w:ilvl="5">
      <w:start w:val="1"/>
      <w:numFmt w:val="decimal"/>
      <w:lvlText w:val="%1.%2.%3.%4.%5.%6."/>
      <w:lvlJc w:val="left"/>
      <w:pPr>
        <w:tabs>
          <w:tab w:val="num" w:pos="2640"/>
        </w:tabs>
        <w:ind w:left="2640" w:hanging="1440"/>
      </w:pPr>
    </w:lvl>
    <w:lvl w:ilvl="6">
      <w:start w:val="1"/>
      <w:numFmt w:val="decimal"/>
      <w:lvlText w:val="%1.%2.%3.%4.%5.%6.%7."/>
      <w:lvlJc w:val="left"/>
      <w:pPr>
        <w:tabs>
          <w:tab w:val="num" w:pos="2880"/>
        </w:tabs>
        <w:ind w:left="2880" w:hanging="1440"/>
      </w:pPr>
    </w:lvl>
    <w:lvl w:ilvl="7">
      <w:start w:val="1"/>
      <w:numFmt w:val="decimal"/>
      <w:lvlText w:val="%1.%2.%3.%4.%5.%6.%7.%8."/>
      <w:lvlJc w:val="left"/>
      <w:pPr>
        <w:tabs>
          <w:tab w:val="num" w:pos="3480"/>
        </w:tabs>
        <w:ind w:left="3480" w:hanging="1800"/>
      </w:pPr>
    </w:lvl>
    <w:lvl w:ilvl="8">
      <w:start w:val="1"/>
      <w:numFmt w:val="decimal"/>
      <w:lvlText w:val="%1.%2.%3.%4.%5.%6.%7.%8.%9."/>
      <w:lvlJc w:val="left"/>
      <w:pPr>
        <w:tabs>
          <w:tab w:val="num" w:pos="4080"/>
        </w:tabs>
        <w:ind w:left="4080" w:hanging="2160"/>
      </w:pPr>
    </w:lvl>
  </w:abstractNum>
  <w:abstractNum w:abstractNumId="10" w15:restartNumberingAfterBreak="0">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1" w15:restartNumberingAfterBreak="0">
    <w:nsid w:val="0000000C"/>
    <w:multiLevelType w:val="multilevel"/>
    <w:tmpl w:val="0000000C"/>
    <w:name w:val="Outline"/>
    <w:lvl w:ilvl="0">
      <w:start w:val="1"/>
      <w:numFmt w:val="none"/>
      <w:pStyle w:val="Heading1"/>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546"/>
    <w:rsid w:val="0009005B"/>
    <w:rsid w:val="000909A2"/>
    <w:rsid w:val="000A1365"/>
    <w:rsid w:val="00134363"/>
    <w:rsid w:val="003534B5"/>
    <w:rsid w:val="00467E98"/>
    <w:rsid w:val="004F32BD"/>
    <w:rsid w:val="005B05CF"/>
    <w:rsid w:val="007A38EB"/>
    <w:rsid w:val="008D6364"/>
    <w:rsid w:val="00947C94"/>
    <w:rsid w:val="0096075B"/>
    <w:rsid w:val="00981748"/>
    <w:rsid w:val="009A3586"/>
    <w:rsid w:val="00A51EBE"/>
    <w:rsid w:val="00AD6A46"/>
    <w:rsid w:val="00AE049E"/>
    <w:rsid w:val="00B47162"/>
    <w:rsid w:val="00B75A3A"/>
    <w:rsid w:val="00BA0FD3"/>
    <w:rsid w:val="00CE4A82"/>
    <w:rsid w:val="00DC4546"/>
    <w:rsid w:val="00E339AF"/>
    <w:rsid w:val="00E52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61274D"/>
  <w15:chartTrackingRefBased/>
  <w15:docId w15:val="{5635DBAD-3027-174A-8DA6-959369581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A38EB"/>
    <w:pPr>
      <w:keepNext/>
      <w:numPr>
        <w:numId w:val="12"/>
      </w:numPr>
      <w:suppressAutoHyphens/>
      <w:spacing w:before="240" w:after="60"/>
      <w:outlineLvl w:val="0"/>
    </w:pPr>
    <w:rPr>
      <w:rFonts w:ascii="Arial" w:eastAsia="Times New Roman" w:hAnsi="Arial" w:cs="Arial"/>
      <w:b/>
      <w:bCs/>
      <w:kern w:val="1"/>
      <w:sz w:val="32"/>
      <w:szCs w:val="32"/>
      <w:lang w:val="hr-HR" w:eastAsia="ar-SA"/>
    </w:rPr>
  </w:style>
  <w:style w:type="paragraph" w:styleId="Heading2">
    <w:name w:val="heading 2"/>
    <w:basedOn w:val="Normal"/>
    <w:next w:val="Normal"/>
    <w:link w:val="Heading2Char"/>
    <w:qFormat/>
    <w:rsid w:val="007A38EB"/>
    <w:pPr>
      <w:keepNext/>
      <w:numPr>
        <w:ilvl w:val="1"/>
        <w:numId w:val="12"/>
      </w:numPr>
      <w:suppressAutoHyphens/>
      <w:spacing w:line="360" w:lineRule="auto"/>
      <w:jc w:val="center"/>
      <w:outlineLvl w:val="1"/>
    </w:pPr>
    <w:rPr>
      <w:rFonts w:ascii="Verdana" w:eastAsia="Times New Roman" w:hAnsi="Verdana" w:cs="Times New Roman"/>
      <w:b/>
      <w:bCs/>
      <w:lang w:val="hr-HR" w:eastAsia="ar-SA"/>
    </w:rPr>
  </w:style>
  <w:style w:type="paragraph" w:styleId="Heading4">
    <w:name w:val="heading 4"/>
    <w:basedOn w:val="Normal"/>
    <w:next w:val="Normal"/>
    <w:link w:val="Heading4Char"/>
    <w:qFormat/>
    <w:rsid w:val="007A38EB"/>
    <w:pPr>
      <w:keepNext/>
      <w:numPr>
        <w:ilvl w:val="3"/>
        <w:numId w:val="12"/>
      </w:numPr>
      <w:suppressAutoHyphens/>
      <w:autoSpaceDE w:val="0"/>
      <w:spacing w:line="360" w:lineRule="auto"/>
      <w:jc w:val="both"/>
      <w:outlineLvl w:val="3"/>
    </w:pPr>
    <w:rPr>
      <w:rFonts w:ascii="Verdana" w:eastAsia="Times New Roman" w:hAnsi="Verdana" w:cs="Times New Roman"/>
      <w:b/>
      <w:bCs/>
      <w:szCs w:val="21"/>
      <w:lang w:val="en-U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546"/>
    <w:pPr>
      <w:tabs>
        <w:tab w:val="center" w:pos="4513"/>
        <w:tab w:val="right" w:pos="9026"/>
      </w:tabs>
    </w:pPr>
  </w:style>
  <w:style w:type="character" w:customStyle="1" w:styleId="HeaderChar">
    <w:name w:val="Header Char"/>
    <w:basedOn w:val="DefaultParagraphFont"/>
    <w:link w:val="Header"/>
    <w:uiPriority w:val="99"/>
    <w:rsid w:val="00DC4546"/>
  </w:style>
  <w:style w:type="paragraph" w:styleId="Footer">
    <w:name w:val="footer"/>
    <w:basedOn w:val="Normal"/>
    <w:link w:val="FooterChar"/>
    <w:uiPriority w:val="99"/>
    <w:unhideWhenUsed/>
    <w:rsid w:val="00DC4546"/>
    <w:pPr>
      <w:tabs>
        <w:tab w:val="center" w:pos="4513"/>
        <w:tab w:val="right" w:pos="9026"/>
      </w:tabs>
    </w:pPr>
  </w:style>
  <w:style w:type="character" w:customStyle="1" w:styleId="FooterChar">
    <w:name w:val="Footer Char"/>
    <w:basedOn w:val="DefaultParagraphFont"/>
    <w:link w:val="Footer"/>
    <w:uiPriority w:val="99"/>
    <w:rsid w:val="00DC4546"/>
  </w:style>
  <w:style w:type="paragraph" w:customStyle="1" w:styleId="Default">
    <w:name w:val="Default"/>
    <w:rsid w:val="009A3586"/>
    <w:pPr>
      <w:autoSpaceDE w:val="0"/>
      <w:autoSpaceDN w:val="0"/>
      <w:adjustRightInd w:val="0"/>
    </w:pPr>
    <w:rPr>
      <w:rFonts w:ascii="Arial" w:eastAsia="Times New Roman" w:hAnsi="Arial" w:cs="Arial"/>
      <w:color w:val="000000"/>
      <w:lang w:val="hr-HR" w:eastAsia="hr-HR"/>
    </w:rPr>
  </w:style>
  <w:style w:type="character" w:customStyle="1" w:styleId="Heading1Char">
    <w:name w:val="Heading 1 Char"/>
    <w:basedOn w:val="DefaultParagraphFont"/>
    <w:link w:val="Heading1"/>
    <w:rsid w:val="007A38EB"/>
    <w:rPr>
      <w:rFonts w:ascii="Arial" w:eastAsia="Times New Roman" w:hAnsi="Arial" w:cs="Arial"/>
      <w:b/>
      <w:bCs/>
      <w:kern w:val="1"/>
      <w:sz w:val="32"/>
      <w:szCs w:val="32"/>
      <w:lang w:val="hr-HR" w:eastAsia="ar-SA"/>
    </w:rPr>
  </w:style>
  <w:style w:type="character" w:customStyle="1" w:styleId="Heading2Char">
    <w:name w:val="Heading 2 Char"/>
    <w:basedOn w:val="DefaultParagraphFont"/>
    <w:link w:val="Heading2"/>
    <w:rsid w:val="007A38EB"/>
    <w:rPr>
      <w:rFonts w:ascii="Verdana" w:eastAsia="Times New Roman" w:hAnsi="Verdana" w:cs="Times New Roman"/>
      <w:b/>
      <w:bCs/>
      <w:lang w:val="hr-HR" w:eastAsia="ar-SA"/>
    </w:rPr>
  </w:style>
  <w:style w:type="character" w:customStyle="1" w:styleId="Heading4Char">
    <w:name w:val="Heading 4 Char"/>
    <w:basedOn w:val="DefaultParagraphFont"/>
    <w:link w:val="Heading4"/>
    <w:rsid w:val="007A38EB"/>
    <w:rPr>
      <w:rFonts w:ascii="Verdana" w:eastAsia="Times New Roman" w:hAnsi="Verdana" w:cs="Times New Roman"/>
      <w:b/>
      <w:bCs/>
      <w:szCs w:val="21"/>
      <w:lang w:val="en-US" w:eastAsia="ar-SA"/>
    </w:rPr>
  </w:style>
  <w:style w:type="character" w:styleId="Hyperlink">
    <w:name w:val="Hyperlink"/>
    <w:basedOn w:val="DefaultParagraphFont"/>
    <w:rsid w:val="007A38EB"/>
    <w:rPr>
      <w:color w:val="0000FF"/>
      <w:u w:val="single"/>
    </w:rPr>
  </w:style>
  <w:style w:type="paragraph" w:styleId="BodyText">
    <w:name w:val="Body Text"/>
    <w:basedOn w:val="Normal"/>
    <w:link w:val="BodyTextChar"/>
    <w:rsid w:val="007A38EB"/>
    <w:pPr>
      <w:tabs>
        <w:tab w:val="left" w:pos="3900"/>
      </w:tabs>
      <w:suppressAutoHyphens/>
      <w:jc w:val="both"/>
    </w:pPr>
    <w:rPr>
      <w:rFonts w:ascii="Verdana" w:eastAsia="Times New Roman" w:hAnsi="Verdana" w:cs="Times New Roman"/>
      <w:lang w:val="hr-HR" w:eastAsia="ar-SA"/>
    </w:rPr>
  </w:style>
  <w:style w:type="character" w:customStyle="1" w:styleId="BodyTextChar">
    <w:name w:val="Body Text Char"/>
    <w:basedOn w:val="DefaultParagraphFont"/>
    <w:link w:val="BodyText"/>
    <w:rsid w:val="007A38EB"/>
    <w:rPr>
      <w:rFonts w:ascii="Verdana" w:eastAsia="Times New Roman" w:hAnsi="Verdana" w:cs="Times New Roman"/>
      <w:lang w:val="hr-HR" w:eastAsia="ar-SA"/>
    </w:rPr>
  </w:style>
  <w:style w:type="paragraph" w:styleId="List">
    <w:name w:val="List"/>
    <w:basedOn w:val="BodyText"/>
    <w:rsid w:val="007A38EB"/>
    <w:rPr>
      <w:rFonts w:cs="Tahoma"/>
    </w:rPr>
  </w:style>
  <w:style w:type="paragraph" w:customStyle="1" w:styleId="WW-Index1">
    <w:name w:val="WW-Index1"/>
    <w:basedOn w:val="Normal"/>
    <w:rsid w:val="007A38EB"/>
    <w:pPr>
      <w:suppressLineNumbers/>
      <w:suppressAutoHyphens/>
    </w:pPr>
    <w:rPr>
      <w:rFonts w:ascii="Times New Roman" w:eastAsia="Times New Roman" w:hAnsi="Times New Roman" w:cs="Tahoma"/>
      <w:lang w:val="hr-HR" w:eastAsia="ar-SA"/>
    </w:rPr>
  </w:style>
  <w:style w:type="paragraph" w:styleId="Title">
    <w:name w:val="Title"/>
    <w:basedOn w:val="Normal"/>
    <w:next w:val="Subtitle"/>
    <w:link w:val="TitleChar"/>
    <w:qFormat/>
    <w:rsid w:val="007A38EB"/>
    <w:pPr>
      <w:suppressAutoHyphens/>
      <w:jc w:val="center"/>
    </w:pPr>
    <w:rPr>
      <w:rFonts w:ascii="Verdana" w:eastAsia="Times New Roman" w:hAnsi="Verdana" w:cs="Times New Roman"/>
      <w:b/>
      <w:bCs/>
      <w:sz w:val="28"/>
      <w:lang w:val="hr-HR" w:eastAsia="ar-SA"/>
    </w:rPr>
  </w:style>
  <w:style w:type="character" w:customStyle="1" w:styleId="TitleChar">
    <w:name w:val="Title Char"/>
    <w:basedOn w:val="DefaultParagraphFont"/>
    <w:link w:val="Title"/>
    <w:rsid w:val="007A38EB"/>
    <w:rPr>
      <w:rFonts w:ascii="Verdana" w:eastAsia="Times New Roman" w:hAnsi="Verdana" w:cs="Times New Roman"/>
      <w:b/>
      <w:bCs/>
      <w:sz w:val="28"/>
      <w:lang w:val="hr-HR" w:eastAsia="ar-SA"/>
    </w:rPr>
  </w:style>
  <w:style w:type="paragraph" w:styleId="BodyTextIndent">
    <w:name w:val="Body Text Indent"/>
    <w:basedOn w:val="Normal"/>
    <w:link w:val="BodyTextIndentChar"/>
    <w:rsid w:val="007A38EB"/>
    <w:pPr>
      <w:suppressAutoHyphens/>
      <w:ind w:firstLine="720"/>
      <w:jc w:val="both"/>
    </w:pPr>
    <w:rPr>
      <w:rFonts w:ascii="Verdana" w:eastAsia="Times New Roman" w:hAnsi="Verdana" w:cs="Times New Roman"/>
      <w:lang w:val="hr-HR" w:eastAsia="ar-SA"/>
    </w:rPr>
  </w:style>
  <w:style w:type="character" w:customStyle="1" w:styleId="BodyTextIndentChar">
    <w:name w:val="Body Text Indent Char"/>
    <w:basedOn w:val="DefaultParagraphFont"/>
    <w:link w:val="BodyTextIndent"/>
    <w:rsid w:val="007A38EB"/>
    <w:rPr>
      <w:rFonts w:ascii="Verdana" w:eastAsia="Times New Roman" w:hAnsi="Verdana" w:cs="Times New Roman"/>
      <w:lang w:val="hr-HR" w:eastAsia="ar-SA"/>
    </w:rPr>
  </w:style>
  <w:style w:type="paragraph" w:customStyle="1" w:styleId="WW-BodyTextIndent3">
    <w:name w:val="WW-Body Text Indent 3"/>
    <w:basedOn w:val="Normal"/>
    <w:rsid w:val="007A38EB"/>
    <w:pPr>
      <w:suppressAutoHyphens/>
      <w:ind w:firstLine="360"/>
      <w:jc w:val="both"/>
    </w:pPr>
    <w:rPr>
      <w:rFonts w:ascii="Times New Roman" w:eastAsia="Times New Roman" w:hAnsi="Times New Roman" w:cs="Times New Roman"/>
      <w:lang w:val="hr-HR" w:eastAsia="ar-SA"/>
    </w:rPr>
  </w:style>
  <w:style w:type="paragraph" w:customStyle="1" w:styleId="WW-BodyTextIndent2">
    <w:name w:val="WW-Body Text Indent 2"/>
    <w:basedOn w:val="Normal"/>
    <w:rsid w:val="007A38EB"/>
    <w:pPr>
      <w:suppressAutoHyphens/>
      <w:spacing w:line="360" w:lineRule="auto"/>
      <w:ind w:left="360"/>
      <w:jc w:val="both"/>
    </w:pPr>
    <w:rPr>
      <w:rFonts w:ascii="Verdana" w:eastAsia="Times New Roman" w:hAnsi="Verdana" w:cs="Times New Roman"/>
      <w:lang w:val="hr-HR" w:eastAsia="ar-SA"/>
    </w:rPr>
  </w:style>
  <w:style w:type="paragraph" w:customStyle="1" w:styleId="Brojke">
    <w:name w:val="Brojke"/>
    <w:basedOn w:val="Normal"/>
    <w:rsid w:val="007A38EB"/>
    <w:pPr>
      <w:numPr>
        <w:numId w:val="3"/>
      </w:numPr>
      <w:suppressAutoHyphens/>
      <w:spacing w:after="120" w:line="360" w:lineRule="auto"/>
      <w:ind w:left="-852" w:firstLine="0"/>
    </w:pPr>
    <w:rPr>
      <w:rFonts w:ascii="Arial" w:eastAsia="Times New Roman" w:hAnsi="Arial" w:cs="Arial"/>
      <w:lang w:val="hr-HR" w:eastAsia="ar-SA"/>
    </w:rPr>
  </w:style>
  <w:style w:type="paragraph" w:customStyle="1" w:styleId="WW-BodyTextIndent31">
    <w:name w:val="WW-Body Text Indent 31"/>
    <w:basedOn w:val="Normal"/>
    <w:rsid w:val="007A38EB"/>
    <w:pPr>
      <w:ind w:firstLine="360"/>
      <w:jc w:val="both"/>
    </w:pPr>
    <w:rPr>
      <w:rFonts w:ascii="Times New Roman" w:eastAsia="Times New Roman" w:hAnsi="Times New Roman" w:cs="Times New Roman"/>
      <w:lang w:val="hr-HR" w:eastAsia="ar-SA"/>
    </w:rPr>
  </w:style>
  <w:style w:type="paragraph" w:styleId="Subtitle">
    <w:name w:val="Subtitle"/>
    <w:basedOn w:val="Normal"/>
    <w:next w:val="Normal"/>
    <w:link w:val="SubtitleChar"/>
    <w:uiPriority w:val="11"/>
    <w:qFormat/>
    <w:rsid w:val="007A38EB"/>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A38EB"/>
    <w:rPr>
      <w:rFonts w:eastAsiaTheme="minorEastAsia"/>
      <w:color w:val="5A5A5A" w:themeColor="text1" w:themeTint="A5"/>
      <w:spacing w:val="15"/>
      <w:sz w:val="22"/>
      <w:szCs w:val="22"/>
    </w:rPr>
  </w:style>
  <w:style w:type="character" w:customStyle="1" w:styleId="UnresolvedMention">
    <w:name w:val="Unresolved Mention"/>
    <w:basedOn w:val="DefaultParagraphFont"/>
    <w:uiPriority w:val="99"/>
    <w:semiHidden/>
    <w:unhideWhenUsed/>
    <w:rsid w:val="007A38EB"/>
    <w:rPr>
      <w:color w:val="605E5C"/>
      <w:shd w:val="clear" w:color="auto" w:fill="E1DFDD"/>
    </w:rPr>
  </w:style>
  <w:style w:type="paragraph" w:styleId="ListParagraph">
    <w:name w:val="List Paragraph"/>
    <w:basedOn w:val="Normal"/>
    <w:uiPriority w:val="34"/>
    <w:qFormat/>
    <w:rsid w:val="008D63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909771">
      <w:bodyDiv w:val="1"/>
      <w:marLeft w:val="0"/>
      <w:marRight w:val="0"/>
      <w:marTop w:val="0"/>
      <w:marBottom w:val="0"/>
      <w:divBdr>
        <w:top w:val="none" w:sz="0" w:space="0" w:color="auto"/>
        <w:left w:val="none" w:sz="0" w:space="0" w:color="auto"/>
        <w:bottom w:val="none" w:sz="0" w:space="0" w:color="auto"/>
        <w:right w:val="none" w:sz="0" w:space="0" w:color="auto"/>
      </w:divBdr>
    </w:div>
    <w:div w:id="1255087874">
      <w:bodyDiv w:val="1"/>
      <w:marLeft w:val="0"/>
      <w:marRight w:val="0"/>
      <w:marTop w:val="0"/>
      <w:marBottom w:val="0"/>
      <w:divBdr>
        <w:top w:val="none" w:sz="0" w:space="0" w:color="auto"/>
        <w:left w:val="none" w:sz="0" w:space="0" w:color="auto"/>
        <w:bottom w:val="none" w:sz="0" w:space="0" w:color="auto"/>
        <w:right w:val="none" w:sz="0" w:space="0" w:color="auto"/>
      </w:divBdr>
    </w:div>
    <w:div w:id="206517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psmontalto.it/centre/productivity.htm,%20%2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pp.pravo.hr/seminar/semina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F08CF-D7E4-4B2B-A197-FB23CDFCC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22</Pages>
  <Words>3640</Words>
  <Characters>20754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Tomislav Dumić</cp:lastModifiedBy>
  <cp:revision>10</cp:revision>
  <dcterms:created xsi:type="dcterms:W3CDTF">2020-09-09T20:36:00Z</dcterms:created>
  <dcterms:modified xsi:type="dcterms:W3CDTF">2022-10-06T10:04:00Z</dcterms:modified>
</cp:coreProperties>
</file>